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63104" w14:textId="77777777" w:rsidR="008D09A8" w:rsidRPr="00A92CDB" w:rsidRDefault="00484EE6" w:rsidP="002A306F">
      <w:pPr>
        <w:pStyle w:val="BodyText"/>
        <w:kinsoku w:val="0"/>
        <w:overflowPunct w:val="0"/>
        <w:rPr>
          <w:b/>
          <w:bCs/>
          <w:color w:val="0D0F1A"/>
        </w:rPr>
      </w:pPr>
      <w:r w:rsidRPr="00A92CDB">
        <w:rPr>
          <w:b/>
          <w:bCs/>
          <w:color w:val="0D0F1A"/>
        </w:rPr>
        <w:t>OVERVIEW</w:t>
      </w:r>
      <w:r w:rsidRPr="00A92CDB">
        <w:rPr>
          <w:b/>
          <w:bCs/>
          <w:color w:val="0D0F1A"/>
          <w:spacing w:val="-1"/>
        </w:rPr>
        <w:t xml:space="preserve"> </w:t>
      </w:r>
      <w:r w:rsidRPr="00A92CDB">
        <w:rPr>
          <w:b/>
          <w:bCs/>
          <w:color w:val="0D0F1A"/>
        </w:rPr>
        <w:t>AND</w:t>
      </w:r>
      <w:r w:rsidRPr="00A92CDB">
        <w:rPr>
          <w:b/>
          <w:bCs/>
          <w:color w:val="0D0F1A"/>
          <w:spacing w:val="-4"/>
        </w:rPr>
        <w:t xml:space="preserve"> </w:t>
      </w:r>
      <w:r w:rsidRPr="00A92CDB">
        <w:rPr>
          <w:b/>
          <w:bCs/>
          <w:color w:val="0D0F1A"/>
        </w:rPr>
        <w:t>PURPOSE</w:t>
      </w:r>
    </w:p>
    <w:p w14:paraId="7C03264A" w14:textId="77777777" w:rsidR="008D09A8" w:rsidRPr="00A92CDB" w:rsidRDefault="008D09A8" w:rsidP="002A306F">
      <w:pPr>
        <w:pStyle w:val="BodyText"/>
        <w:kinsoku w:val="0"/>
        <w:overflowPunct w:val="0"/>
        <w:rPr>
          <w:b/>
          <w:bCs/>
        </w:rPr>
      </w:pPr>
    </w:p>
    <w:p w14:paraId="1FE0DBCC" w14:textId="77777777" w:rsidR="008D09A8" w:rsidRPr="00A92CDB" w:rsidRDefault="00456368" w:rsidP="00F26C84">
      <w:pPr>
        <w:pStyle w:val="BodyText"/>
        <w:kinsoku w:val="0"/>
        <w:overflowPunct w:val="0"/>
        <w:ind w:right="367"/>
        <w:rPr>
          <w:color w:val="0D0F1A"/>
        </w:rPr>
      </w:pPr>
      <w:r w:rsidRPr="00A92CDB">
        <w:rPr>
          <w:color w:val="0D0F1A"/>
        </w:rPr>
        <w:t>E</w:t>
      </w:r>
      <w:r w:rsidR="00484EE6" w:rsidRPr="00A92CDB">
        <w:rPr>
          <w:color w:val="0D0F1A"/>
        </w:rPr>
        <w:t xml:space="preserve">verything we </w:t>
      </w:r>
      <w:r w:rsidRPr="00A92CDB">
        <w:rPr>
          <w:color w:val="0D0F1A"/>
        </w:rPr>
        <w:t xml:space="preserve">do as part of </w:t>
      </w:r>
      <w:r w:rsidR="00515E5D" w:rsidRPr="00A92CDB">
        <w:rPr>
          <w:color w:val="0D0F1A"/>
        </w:rPr>
        <w:t>T</w:t>
      </w:r>
      <w:r w:rsidRPr="00A92CDB">
        <w:rPr>
          <w:color w:val="0D0F1A"/>
        </w:rPr>
        <w:t xml:space="preserve">he COMMUNITY </w:t>
      </w:r>
      <w:r w:rsidR="00515E5D" w:rsidRPr="00A92CDB">
        <w:rPr>
          <w:color w:val="0D0F1A"/>
        </w:rPr>
        <w:t>Center</w:t>
      </w:r>
      <w:r w:rsidRPr="00A92CDB">
        <w:rPr>
          <w:color w:val="0D0F1A"/>
        </w:rPr>
        <w:t xml:space="preserve"> </w:t>
      </w:r>
      <w:r w:rsidR="009F2284" w:rsidRPr="00A92CDB">
        <w:rPr>
          <w:color w:val="0D0F1A"/>
        </w:rPr>
        <w:t xml:space="preserve">(Center to Improve </w:t>
      </w:r>
      <w:r w:rsidR="009F2284" w:rsidRPr="00A92CDB">
        <w:rPr>
          <w:b/>
          <w:bCs/>
          <w:color w:val="0D0F1A"/>
        </w:rPr>
        <w:t>C</w:t>
      </w:r>
      <w:r w:rsidR="009F2284" w:rsidRPr="00A92CDB">
        <w:rPr>
          <w:color w:val="0D0F1A"/>
        </w:rPr>
        <w:t xml:space="preserve">hronic disease </w:t>
      </w:r>
      <w:r w:rsidR="009F2284" w:rsidRPr="00A92CDB">
        <w:rPr>
          <w:b/>
          <w:bCs/>
          <w:color w:val="0D0F1A"/>
        </w:rPr>
        <w:t>O</w:t>
      </w:r>
      <w:r w:rsidR="009F2284" w:rsidRPr="00A92CDB">
        <w:rPr>
          <w:color w:val="0D0F1A"/>
        </w:rPr>
        <w:t xml:space="preserve">utcomes through </w:t>
      </w:r>
      <w:r w:rsidR="009F2284" w:rsidRPr="00A92CDB">
        <w:rPr>
          <w:b/>
          <w:bCs/>
          <w:color w:val="0D0F1A"/>
        </w:rPr>
        <w:t>M</w:t>
      </w:r>
      <w:r w:rsidR="009F2284" w:rsidRPr="00A92CDB">
        <w:rPr>
          <w:color w:val="0D0F1A"/>
        </w:rPr>
        <w:t xml:space="preserve">ulti-level and </w:t>
      </w:r>
      <w:r w:rsidR="009F2284" w:rsidRPr="00A92CDB">
        <w:rPr>
          <w:b/>
          <w:bCs/>
          <w:color w:val="0D0F1A"/>
        </w:rPr>
        <w:t>M</w:t>
      </w:r>
      <w:r w:rsidR="009F2284" w:rsidRPr="00A92CDB">
        <w:rPr>
          <w:color w:val="0D0F1A"/>
        </w:rPr>
        <w:t xml:space="preserve">ulti-generational Approaches </w:t>
      </w:r>
      <w:r w:rsidR="009F2284" w:rsidRPr="00A92CDB">
        <w:rPr>
          <w:b/>
          <w:bCs/>
          <w:color w:val="0D0F1A"/>
        </w:rPr>
        <w:t>U</w:t>
      </w:r>
      <w:r w:rsidR="009F2284" w:rsidRPr="00A92CDB">
        <w:rPr>
          <w:color w:val="0D0F1A"/>
        </w:rPr>
        <w:t xml:space="preserve">nifying </w:t>
      </w:r>
      <w:r w:rsidR="009F2284" w:rsidRPr="00A92CDB">
        <w:rPr>
          <w:b/>
          <w:bCs/>
          <w:color w:val="0D0F1A"/>
        </w:rPr>
        <w:t>N</w:t>
      </w:r>
      <w:r w:rsidR="009F2284" w:rsidRPr="00A92CDB">
        <w:rPr>
          <w:color w:val="0D0F1A"/>
        </w:rPr>
        <w:t xml:space="preserve">ovel </w:t>
      </w:r>
      <w:r w:rsidR="009F2284" w:rsidRPr="00A92CDB">
        <w:rPr>
          <w:b/>
          <w:bCs/>
          <w:color w:val="0D0F1A"/>
        </w:rPr>
        <w:t>I</w:t>
      </w:r>
      <w:r w:rsidR="009F2284" w:rsidRPr="00A92CDB">
        <w:rPr>
          <w:color w:val="0D0F1A"/>
        </w:rPr>
        <w:t xml:space="preserve">nterventions and </w:t>
      </w:r>
      <w:r w:rsidR="009F2284" w:rsidRPr="00A92CDB">
        <w:rPr>
          <w:b/>
          <w:bCs/>
          <w:color w:val="0D0F1A"/>
        </w:rPr>
        <w:t>T</w:t>
      </w:r>
      <w:r w:rsidR="009F2284" w:rsidRPr="00A92CDB">
        <w:rPr>
          <w:color w:val="0D0F1A"/>
        </w:rPr>
        <w:t>raining for Health Equit</w:t>
      </w:r>
      <w:r w:rsidR="009F2284" w:rsidRPr="00A92CDB">
        <w:rPr>
          <w:b/>
          <w:bCs/>
          <w:color w:val="0D0F1A"/>
        </w:rPr>
        <w:t>y</w:t>
      </w:r>
      <w:r w:rsidR="00920FF2" w:rsidRPr="00A92CDB">
        <w:rPr>
          <w:color w:val="0D0F1A"/>
        </w:rPr>
        <w:t>)</w:t>
      </w:r>
      <w:r w:rsidR="009F2284" w:rsidRPr="00A92CDB">
        <w:rPr>
          <w:color w:val="0D0F1A"/>
        </w:rPr>
        <w:t xml:space="preserve"> </w:t>
      </w:r>
      <w:r w:rsidRPr="00A92CDB">
        <w:rPr>
          <w:color w:val="0D0F1A"/>
        </w:rPr>
        <w:t>starts with our communities</w:t>
      </w:r>
      <w:r w:rsidR="00484EE6" w:rsidRPr="00A92CDB">
        <w:rPr>
          <w:color w:val="0D0F1A"/>
        </w:rPr>
        <w:t xml:space="preserve">. Our </w:t>
      </w:r>
      <w:r w:rsidR="00484EE6" w:rsidRPr="00A92CDB">
        <w:rPr>
          <w:b/>
          <w:bCs/>
          <w:color w:val="0D0F1A"/>
        </w:rPr>
        <w:t xml:space="preserve">mission </w:t>
      </w:r>
      <w:r w:rsidR="00484EE6" w:rsidRPr="00A92CDB">
        <w:rPr>
          <w:color w:val="0D0F1A"/>
        </w:rPr>
        <w:t xml:space="preserve">is to </w:t>
      </w:r>
      <w:r w:rsidR="007541F9" w:rsidRPr="00A92CDB">
        <w:rPr>
          <w:color w:val="0D0F1A"/>
        </w:rPr>
        <w:t xml:space="preserve">address chronic disease management </w:t>
      </w:r>
      <w:r w:rsidR="00515E5D" w:rsidRPr="00A92CDB">
        <w:rPr>
          <w:color w:val="0D0F1A"/>
        </w:rPr>
        <w:t>by engaging community organizations, members,</w:t>
      </w:r>
      <w:r w:rsidR="007541F9" w:rsidRPr="00A92CDB">
        <w:rPr>
          <w:color w:val="0D0F1A"/>
        </w:rPr>
        <w:t xml:space="preserve"> and key stakeholders across the New York area using a strength-based approach</w:t>
      </w:r>
      <w:r w:rsidR="00484EE6" w:rsidRPr="00A92CDB">
        <w:rPr>
          <w:color w:val="0D0F1A"/>
        </w:rPr>
        <w:t>.</w:t>
      </w:r>
      <w:r w:rsidR="004A21A6" w:rsidRPr="00A92CDB">
        <w:rPr>
          <w:color w:val="0D0F1A"/>
        </w:rPr>
        <w:t xml:space="preserve"> </w:t>
      </w:r>
      <w:r w:rsidR="00515E5D" w:rsidRPr="00A92CDB">
        <w:rPr>
          <w:color w:val="0D0F1A"/>
        </w:rPr>
        <w:t xml:space="preserve">The </w:t>
      </w:r>
      <w:r w:rsidR="007541F9" w:rsidRPr="00A92CDB">
        <w:rPr>
          <w:color w:val="0D0F1A"/>
        </w:rPr>
        <w:t>C</w:t>
      </w:r>
      <w:r w:rsidR="00331EF3" w:rsidRPr="00A92CDB">
        <w:rPr>
          <w:color w:val="0D0F1A"/>
        </w:rPr>
        <w:t>OMMUNITY</w:t>
      </w:r>
      <w:r w:rsidR="007541F9" w:rsidRPr="00A92CDB">
        <w:rPr>
          <w:color w:val="0D0F1A"/>
        </w:rPr>
        <w:t xml:space="preserve"> </w:t>
      </w:r>
      <w:r w:rsidR="00515E5D" w:rsidRPr="00A92CDB">
        <w:rPr>
          <w:color w:val="0D0F1A"/>
        </w:rPr>
        <w:t xml:space="preserve">Center </w:t>
      </w:r>
      <w:r w:rsidR="00484EE6" w:rsidRPr="00A92CDB">
        <w:rPr>
          <w:color w:val="0D0F1A"/>
        </w:rPr>
        <w:t>works with partners to develop ongoing health</w:t>
      </w:r>
      <w:r w:rsidR="00484EE6" w:rsidRPr="00A92CDB">
        <w:rPr>
          <w:color w:val="0D0F1A"/>
          <w:spacing w:val="1"/>
        </w:rPr>
        <w:t xml:space="preserve"> </w:t>
      </w:r>
      <w:r w:rsidR="00484EE6" w:rsidRPr="00A92CDB">
        <w:rPr>
          <w:color w:val="0D0F1A"/>
        </w:rPr>
        <w:t xml:space="preserve">promotion and wellness priorities to address health equity and </w:t>
      </w:r>
      <w:r w:rsidR="004A21A6" w:rsidRPr="00A92CDB">
        <w:rPr>
          <w:color w:val="0D0F1A"/>
        </w:rPr>
        <w:t>promote the physical, emotional, spiritual</w:t>
      </w:r>
      <w:r w:rsidR="00515E5D" w:rsidRPr="00A92CDB">
        <w:rPr>
          <w:color w:val="0D0F1A"/>
        </w:rPr>
        <w:t>,</w:t>
      </w:r>
      <w:r w:rsidR="004A21A6" w:rsidRPr="00A92CDB">
        <w:rPr>
          <w:color w:val="0D0F1A"/>
        </w:rPr>
        <w:t xml:space="preserve"> and </w:t>
      </w:r>
      <w:r w:rsidR="00D434B7" w:rsidRPr="00A92CDB">
        <w:rPr>
          <w:color w:val="0D0F1A"/>
        </w:rPr>
        <w:t xml:space="preserve">collective health of communities across New York City. </w:t>
      </w:r>
    </w:p>
    <w:p w14:paraId="105CDEC7" w14:textId="77777777" w:rsidR="00331EF3" w:rsidRPr="00A92CDB" w:rsidRDefault="00331EF3" w:rsidP="00F26C84">
      <w:pPr>
        <w:pStyle w:val="BodyText"/>
        <w:kinsoku w:val="0"/>
        <w:overflowPunct w:val="0"/>
        <w:ind w:right="219"/>
      </w:pPr>
    </w:p>
    <w:p w14:paraId="55DB3E93" w14:textId="77777777" w:rsidR="00D434B7" w:rsidRPr="00A92CDB" w:rsidRDefault="33F5785B" w:rsidP="002A306F">
      <w:pPr>
        <w:ind w:right="144"/>
        <w:rPr>
          <w:rFonts w:eastAsia="Arial"/>
        </w:rPr>
      </w:pPr>
      <w:r w:rsidRPr="33F5785B">
        <w:rPr>
          <w:rFonts w:eastAsia="Arial"/>
        </w:rPr>
        <w:t>Through the development of</w:t>
      </w:r>
      <w:r w:rsidRPr="33F5785B">
        <w:rPr>
          <w:rFonts w:eastAsia="Arial"/>
          <w:color w:val="FF0000"/>
        </w:rPr>
        <w:t xml:space="preserve"> </w:t>
      </w:r>
      <w:r w:rsidRPr="33F5785B">
        <w:rPr>
          <w:rFonts w:eastAsia="Arial"/>
          <w:b/>
          <w:bCs/>
          <w:color w:val="FF0000"/>
        </w:rPr>
        <w:t>B</w:t>
      </w:r>
      <w:r w:rsidRPr="33F5785B">
        <w:rPr>
          <w:rFonts w:eastAsia="Arial"/>
          <w:b/>
          <w:bCs/>
        </w:rPr>
        <w:t xml:space="preserve">uilding </w:t>
      </w:r>
      <w:r w:rsidRPr="33F5785B">
        <w:rPr>
          <w:rFonts w:eastAsia="Arial"/>
          <w:b/>
          <w:bCs/>
          <w:color w:val="FF0000"/>
        </w:rPr>
        <w:t>U</w:t>
      </w:r>
      <w:r w:rsidRPr="33F5785B">
        <w:rPr>
          <w:rFonts w:eastAsia="Arial"/>
          <w:b/>
          <w:bCs/>
        </w:rPr>
        <w:t xml:space="preserve">pstream </w:t>
      </w:r>
      <w:r w:rsidRPr="33F5785B">
        <w:rPr>
          <w:rFonts w:eastAsia="Arial"/>
          <w:b/>
          <w:bCs/>
          <w:color w:val="FF0000"/>
        </w:rPr>
        <w:t>I</w:t>
      </w:r>
      <w:r w:rsidRPr="33F5785B">
        <w:rPr>
          <w:rFonts w:eastAsia="Arial"/>
          <w:b/>
          <w:bCs/>
        </w:rPr>
        <w:t xml:space="preserve">nfrastructure for </w:t>
      </w:r>
      <w:r w:rsidRPr="33F5785B">
        <w:rPr>
          <w:rFonts w:eastAsia="Arial"/>
          <w:b/>
          <w:bCs/>
          <w:color w:val="FF0000"/>
        </w:rPr>
        <w:t>L</w:t>
      </w:r>
      <w:r w:rsidRPr="33F5785B">
        <w:rPr>
          <w:rFonts w:eastAsia="Arial"/>
          <w:b/>
          <w:bCs/>
        </w:rPr>
        <w:t xml:space="preserve">earning and </w:t>
      </w:r>
      <w:r w:rsidRPr="33F5785B">
        <w:rPr>
          <w:rFonts w:eastAsia="Arial"/>
          <w:b/>
          <w:bCs/>
          <w:color w:val="FF0000"/>
        </w:rPr>
        <w:t>D</w:t>
      </w:r>
      <w:r w:rsidRPr="33F5785B">
        <w:rPr>
          <w:rFonts w:eastAsia="Arial"/>
          <w:b/>
          <w:bCs/>
        </w:rPr>
        <w:t xml:space="preserve">issemination (BUILD) grants, we seek to </w:t>
      </w:r>
      <w:r w:rsidRPr="33F5785B">
        <w:rPr>
          <w:b/>
          <w:bCs/>
        </w:rPr>
        <w:t xml:space="preserve">reduce disease burden and </w:t>
      </w:r>
      <w:r w:rsidRPr="33F5785B">
        <w:rPr>
          <w:rFonts w:eastAsia="Arial"/>
          <w:b/>
          <w:bCs/>
        </w:rPr>
        <w:t xml:space="preserve">improve management of multiple chronic diseases, specifically cardiovascular disease (CVD) and cancer, by addressing upstream/root causes of health.  </w:t>
      </w:r>
      <w:r w:rsidRPr="33F5785B">
        <w:rPr>
          <w:rFonts w:eastAsia="Arial"/>
        </w:rPr>
        <w:t>This grant is funded through the National Institute on Minority Health and Health Disparities and is meant to primarily serve Black and Hispanic / Latino/a / Latinx communities which are most impacted by the burden of disease.</w:t>
      </w:r>
    </w:p>
    <w:p w14:paraId="56FC75C7" w14:textId="77777777" w:rsidR="00E84219" w:rsidRPr="00A92CDB" w:rsidRDefault="00781CFE" w:rsidP="33F5785B">
      <w:pPr>
        <w:ind w:right="144"/>
        <w:jc w:val="center"/>
      </w:pPr>
      <w:r>
        <w:rPr>
          <w:noProof/>
        </w:rPr>
        <mc:AlternateContent>
          <mc:Choice Requires="wps">
            <w:drawing>
              <wp:inline distT="45720" distB="45720" distL="114300" distR="114300" wp14:anchorId="3F6E4F52" wp14:editId="05E5C3FA">
                <wp:extent cx="2638425" cy="386080"/>
                <wp:effectExtent l="0" t="0" r="9525" b="0"/>
                <wp:docPr id="8717251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57F52" w14:textId="77777777" w:rsidR="008D3123" w:rsidRPr="00F26C84" w:rsidRDefault="008D3123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Upstream Factors </w:t>
                            </w:r>
                            <w:r w:rsidR="00781CFE">
                              <w:rPr>
                                <w:b/>
                                <w:bCs/>
                              </w:rPr>
                              <w:t>that Impact Health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F6E4F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07.75pt;height:30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" stroked="f">
                <v:textbox style="mso-fit-shape-to-text:t">
                  <w:txbxContent>
                    <w:p w14:paraId="59857F52" w14:textId="77777777" w:rsidR="008D3123" w:rsidRPr="00F26C84" w:rsidRDefault="008D3123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Upstream Factors </w:t>
                      </w:r>
                      <w:r w:rsidR="00781CFE">
                        <w:rPr>
                          <w:b/>
                          <w:bCs/>
                        </w:rPr>
                        <w:t>that Impact Health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E3F2E1C" w14:textId="77777777" w:rsidR="00E84219" w:rsidRPr="00A92CDB" w:rsidRDefault="00E84219" w:rsidP="33F5785B">
      <w:pPr>
        <w:ind w:right="144"/>
        <w:rPr>
          <w:rFonts w:eastAsia="Arial"/>
        </w:rPr>
      </w:pPr>
      <w:r w:rsidRPr="00A92CDB">
        <w:rPr>
          <w:noProof/>
        </w:rPr>
        <w:drawing>
          <wp:inline distT="0" distB="0" distL="0" distR="0" wp14:anchorId="5A9BF05C" wp14:editId="2B60EF83">
            <wp:extent cx="6254958" cy="3023870"/>
            <wp:effectExtent l="0" t="0" r="0" b="5080"/>
            <wp:docPr id="23" name="Content Placeholder 4" descr="Timeline&#10;&#10;Description automatically generate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ontent Placeholder 4" descr="Timeline&#10;&#10;Description automatically generated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4" t="10744" r="11919" b="6067"/>
                    <a:stretch/>
                  </pic:blipFill>
                  <pic:spPr bwMode="auto">
                    <a:xfrm>
                      <a:off x="0" y="0"/>
                      <a:ext cx="6281809" cy="303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8A158" w14:textId="77777777" w:rsidR="007E4031" w:rsidRPr="00A92CDB" w:rsidRDefault="007E4031" w:rsidP="00F26C84">
      <w:pPr>
        <w:ind w:right="144"/>
        <w:rPr>
          <w:rFonts w:eastAsia="Arial"/>
        </w:rPr>
      </w:pPr>
    </w:p>
    <w:p w14:paraId="39B27726" w14:textId="77777777" w:rsidR="00DC279C" w:rsidRPr="00A92CDB" w:rsidRDefault="00515E5D" w:rsidP="00F26C84">
      <w:pPr>
        <w:ind w:right="144"/>
        <w:rPr>
          <w:color w:val="0D0F1A"/>
          <w:spacing w:val="-59"/>
        </w:rPr>
      </w:pPr>
      <w:r w:rsidRPr="00A92CDB">
        <w:t xml:space="preserve">The </w:t>
      </w:r>
      <w:r w:rsidR="00331EF3" w:rsidRPr="00A92CDB">
        <w:t xml:space="preserve">COMMUNITY </w:t>
      </w:r>
      <w:r w:rsidRPr="00A92CDB">
        <w:t xml:space="preserve">Center </w:t>
      </w:r>
      <w:r w:rsidR="00331EF3" w:rsidRPr="00A92CDB">
        <w:t xml:space="preserve">BUILD </w:t>
      </w:r>
      <w:r w:rsidR="00932692" w:rsidRPr="00A92CDB">
        <w:t>grants</w:t>
      </w:r>
      <w:r w:rsidR="00331EF3" w:rsidRPr="00A92CDB">
        <w:t xml:space="preserve"> </w:t>
      </w:r>
      <w:r w:rsidR="0001685D" w:rsidRPr="00A92CDB">
        <w:t>are</w:t>
      </w:r>
      <w:r w:rsidR="00484EE6" w:rsidRPr="00A92CDB">
        <w:t xml:space="preserve"> a mechanism for community partners and </w:t>
      </w:r>
      <w:r w:rsidR="00484EE6" w:rsidRPr="00A92CDB">
        <w:rPr>
          <w:color w:val="0D0F1A"/>
        </w:rPr>
        <w:t>non-profit</w:t>
      </w:r>
      <w:r w:rsidR="005E3E88" w:rsidRPr="00A92CDB">
        <w:rPr>
          <w:color w:val="0D0F1A"/>
        </w:rPr>
        <w:t xml:space="preserve"> organizations to address</w:t>
      </w:r>
      <w:r w:rsidR="00FA0C5A" w:rsidRPr="00A92CDB">
        <w:rPr>
          <w:color w:val="0D0F1A"/>
          <w:spacing w:val="-59"/>
        </w:rPr>
        <w:t xml:space="preserve">  </w:t>
      </w:r>
      <w:r w:rsidR="00484EE6" w:rsidRPr="00A92CDB">
        <w:rPr>
          <w:color w:val="000000"/>
        </w:rPr>
        <w:t xml:space="preserve"> person-centered care across </w:t>
      </w:r>
      <w:r w:rsidR="00331EF3" w:rsidRPr="00A92CDB">
        <w:rPr>
          <w:color w:val="000000"/>
        </w:rPr>
        <w:t>chronic disease</w:t>
      </w:r>
      <w:r w:rsidR="004645F3" w:rsidRPr="00A92CDB">
        <w:rPr>
          <w:color w:val="000000"/>
        </w:rPr>
        <w:t xml:space="preserve">—prevention, screening, diagnosis, management, </w:t>
      </w:r>
      <w:r w:rsidR="004C4BDE" w:rsidRPr="00A92CDB">
        <w:rPr>
          <w:color w:val="000000"/>
        </w:rPr>
        <w:t xml:space="preserve">and </w:t>
      </w:r>
      <w:r w:rsidR="00484EE6" w:rsidRPr="00A92CDB">
        <w:rPr>
          <w:color w:val="000000"/>
        </w:rPr>
        <w:t>health promotion</w:t>
      </w:r>
      <w:r w:rsidR="00484EE6" w:rsidRPr="00A92CDB">
        <w:rPr>
          <w:color w:val="000000"/>
          <w:spacing w:val="1"/>
        </w:rPr>
        <w:t xml:space="preserve"> </w:t>
      </w:r>
      <w:r w:rsidR="004645F3" w:rsidRPr="00A92CDB">
        <w:rPr>
          <w:color w:val="000000"/>
        </w:rPr>
        <w:t xml:space="preserve">in New York </w:t>
      </w:r>
      <w:r w:rsidRPr="00A92CDB">
        <w:rPr>
          <w:color w:val="000000"/>
        </w:rPr>
        <w:t xml:space="preserve">City </w:t>
      </w:r>
      <w:r w:rsidR="004645F3" w:rsidRPr="00A92CDB">
        <w:rPr>
          <w:color w:val="000000"/>
        </w:rPr>
        <w:t>neighborhoods served by our partners, Weill</w:t>
      </w:r>
      <w:r w:rsidRPr="00A92CDB">
        <w:rPr>
          <w:color w:val="000000"/>
        </w:rPr>
        <w:t xml:space="preserve"> </w:t>
      </w:r>
      <w:r w:rsidR="004645F3" w:rsidRPr="00A92CDB">
        <w:rPr>
          <w:color w:val="000000"/>
        </w:rPr>
        <w:t>Cornell</w:t>
      </w:r>
      <w:r w:rsidRPr="00A92CDB">
        <w:rPr>
          <w:color w:val="000000"/>
        </w:rPr>
        <w:t xml:space="preserve"> Medicine</w:t>
      </w:r>
      <w:r w:rsidR="004645F3" w:rsidRPr="00A92CDB">
        <w:rPr>
          <w:color w:val="000000"/>
        </w:rPr>
        <w:t xml:space="preserve">, </w:t>
      </w:r>
      <w:r w:rsidR="002D69EB" w:rsidRPr="00A92CDB">
        <w:rPr>
          <w:color w:val="000000"/>
        </w:rPr>
        <w:t>Physician Affiliate Group of New York (</w:t>
      </w:r>
      <w:r w:rsidR="004645F3" w:rsidRPr="00A92CDB">
        <w:rPr>
          <w:color w:val="000000"/>
        </w:rPr>
        <w:t>PAGNY</w:t>
      </w:r>
      <w:r w:rsidR="002D69EB" w:rsidRPr="00A92CDB">
        <w:rPr>
          <w:color w:val="000000"/>
        </w:rPr>
        <w:t>)</w:t>
      </w:r>
      <w:r w:rsidR="004645F3" w:rsidRPr="00A92CDB">
        <w:rPr>
          <w:color w:val="000000"/>
        </w:rPr>
        <w:t xml:space="preserve"> and Columbia </w:t>
      </w:r>
      <w:r w:rsidR="00B47481" w:rsidRPr="00A92CDB">
        <w:rPr>
          <w:color w:val="000000"/>
        </w:rPr>
        <w:t xml:space="preserve">Doctors. The grants are designed to </w:t>
      </w:r>
      <w:r w:rsidR="00AF400E" w:rsidRPr="00A92CDB">
        <w:rPr>
          <w:color w:val="000000"/>
        </w:rPr>
        <w:t xml:space="preserve">support community organizations </w:t>
      </w:r>
      <w:r w:rsidR="00B47481" w:rsidRPr="00A92CDB">
        <w:rPr>
          <w:color w:val="000000"/>
        </w:rPr>
        <w:t xml:space="preserve">build and expand on </w:t>
      </w:r>
      <w:r w:rsidR="00AF400E" w:rsidRPr="00A92CDB">
        <w:rPr>
          <w:color w:val="000000"/>
        </w:rPr>
        <w:t xml:space="preserve">their </w:t>
      </w:r>
      <w:r w:rsidR="00A73B00" w:rsidRPr="00A92CDB">
        <w:rPr>
          <w:color w:val="000000"/>
        </w:rPr>
        <w:t>current</w:t>
      </w:r>
      <w:r w:rsidR="00B47481" w:rsidRPr="00A92CDB">
        <w:rPr>
          <w:color w:val="000000"/>
        </w:rPr>
        <w:t xml:space="preserve"> work.</w:t>
      </w:r>
    </w:p>
    <w:p w14:paraId="0E91BFE7" w14:textId="77777777" w:rsidR="008D09A8" w:rsidRPr="00A92CDB" w:rsidRDefault="008D09A8">
      <w:pPr>
        <w:pStyle w:val="BodyText"/>
        <w:kinsoku w:val="0"/>
        <w:overflowPunct w:val="0"/>
        <w:spacing w:before="11"/>
        <w:rPr>
          <w:b/>
          <w:bCs/>
        </w:rPr>
      </w:pPr>
    </w:p>
    <w:p w14:paraId="087BC542" w14:textId="77777777" w:rsidR="008D09A8" w:rsidRPr="00A92CDB" w:rsidRDefault="00484EE6" w:rsidP="00F26C84">
      <w:pPr>
        <w:pStyle w:val="Heading1"/>
        <w:kinsoku w:val="0"/>
        <w:overflowPunct w:val="0"/>
        <w:ind w:left="0"/>
      </w:pPr>
      <w:r w:rsidRPr="00A92CDB">
        <w:t>GRANT</w:t>
      </w:r>
      <w:r w:rsidRPr="00A92CDB">
        <w:rPr>
          <w:spacing w:val="-4"/>
        </w:rPr>
        <w:t xml:space="preserve"> </w:t>
      </w:r>
      <w:r w:rsidRPr="00A92CDB">
        <w:t>OBJECTIVE</w:t>
      </w:r>
    </w:p>
    <w:p w14:paraId="0F4B1B45" w14:textId="77777777" w:rsidR="008D09A8" w:rsidRPr="00A92CDB" w:rsidRDefault="00484EE6" w:rsidP="00F26C84">
      <w:pPr>
        <w:pStyle w:val="BodyText"/>
        <w:kinsoku w:val="0"/>
        <w:overflowPunct w:val="0"/>
        <w:spacing w:before="4"/>
        <w:ind w:right="613"/>
      </w:pPr>
      <w:r w:rsidRPr="00A92CDB">
        <w:t xml:space="preserve">The objective of </w:t>
      </w:r>
      <w:r w:rsidR="004645F3" w:rsidRPr="00A92CDB">
        <w:t>the BUILD</w:t>
      </w:r>
      <w:r w:rsidRPr="00A92CDB">
        <w:t xml:space="preserve"> grant</w:t>
      </w:r>
      <w:r w:rsidRPr="00A92CDB">
        <w:rPr>
          <w:spacing w:val="1"/>
        </w:rPr>
        <w:t xml:space="preserve"> </w:t>
      </w:r>
      <w:r w:rsidR="004645F3" w:rsidRPr="00A92CDB">
        <w:rPr>
          <w:spacing w:val="1"/>
        </w:rPr>
        <w:t xml:space="preserve">program </w:t>
      </w:r>
      <w:r w:rsidRPr="00A92CDB">
        <w:t xml:space="preserve">is to </w:t>
      </w:r>
      <w:proofErr w:type="gramStart"/>
      <w:r w:rsidRPr="00A92CDB">
        <w:t xml:space="preserve">directly or indirectly impact </w:t>
      </w:r>
      <w:r w:rsidR="004645F3" w:rsidRPr="00A92CDB">
        <w:t>upstream factors</w:t>
      </w:r>
      <w:r w:rsidR="00AF400E" w:rsidRPr="00A92CDB">
        <w:t xml:space="preserve"> and the burden</w:t>
      </w:r>
      <w:r w:rsidRPr="00A92CDB">
        <w:t xml:space="preserve"> of</w:t>
      </w:r>
      <w:r w:rsidRPr="00A92CDB">
        <w:rPr>
          <w:spacing w:val="2"/>
        </w:rPr>
        <w:t xml:space="preserve"> </w:t>
      </w:r>
      <w:r w:rsidR="004645F3" w:rsidRPr="00A92CDB">
        <w:t>chronic diseases</w:t>
      </w:r>
      <w:proofErr w:type="gramEnd"/>
      <w:r w:rsidRPr="00A92CDB">
        <w:rPr>
          <w:spacing w:val="-3"/>
        </w:rPr>
        <w:t xml:space="preserve"> </w:t>
      </w:r>
      <w:r w:rsidRPr="00A92CDB">
        <w:t xml:space="preserve">for </w:t>
      </w:r>
      <w:r w:rsidR="007E4031" w:rsidRPr="00A92CDB">
        <w:t xml:space="preserve">our NYC </w:t>
      </w:r>
      <w:r w:rsidRPr="00A92CDB">
        <w:t>communities</w:t>
      </w:r>
      <w:r w:rsidR="007E4031" w:rsidRPr="00A92CDB">
        <w:t>.</w:t>
      </w:r>
      <w:r w:rsidRPr="00A92CDB">
        <w:t xml:space="preserve"> We</w:t>
      </w:r>
      <w:r w:rsidRPr="00A92CDB">
        <w:rPr>
          <w:spacing w:val="-4"/>
        </w:rPr>
        <w:t xml:space="preserve"> </w:t>
      </w:r>
      <w:r w:rsidRPr="00A92CDB">
        <w:t>hope</w:t>
      </w:r>
      <w:r w:rsidRPr="00A92CDB">
        <w:rPr>
          <w:spacing w:val="-2"/>
        </w:rPr>
        <w:t xml:space="preserve"> </w:t>
      </w:r>
      <w:r w:rsidRPr="00A92CDB">
        <w:t>to</w:t>
      </w:r>
      <w:r w:rsidRPr="00A92CDB">
        <w:rPr>
          <w:spacing w:val="-4"/>
        </w:rPr>
        <w:t xml:space="preserve"> </w:t>
      </w:r>
      <w:r w:rsidR="00FA0C5A" w:rsidRPr="00A92CDB">
        <w:rPr>
          <w:spacing w:val="-4"/>
        </w:rPr>
        <w:t xml:space="preserve">generate </w:t>
      </w:r>
      <w:r w:rsidR="00515E5D" w:rsidRPr="00A92CDB">
        <w:t xml:space="preserve">an </w:t>
      </w:r>
      <w:r w:rsidRPr="00A92CDB">
        <w:t>exchang</w:t>
      </w:r>
      <w:r w:rsidR="00515E5D" w:rsidRPr="00A92CDB">
        <w:t xml:space="preserve">e of </w:t>
      </w:r>
      <w:r w:rsidRPr="00A92CDB">
        <w:t xml:space="preserve">ideas </w:t>
      </w:r>
      <w:r w:rsidR="00515E5D" w:rsidRPr="00A92CDB">
        <w:t xml:space="preserve">that will </w:t>
      </w:r>
      <w:r w:rsidRPr="00A92CDB">
        <w:t>solve complex problems</w:t>
      </w:r>
      <w:r w:rsidR="00515E5D" w:rsidRPr="00A92CDB">
        <w:t xml:space="preserve"> in the real world. We also </w:t>
      </w:r>
      <w:r w:rsidR="00515E5D" w:rsidRPr="00A92CDB">
        <w:lastRenderedPageBreak/>
        <w:t>aim to build trust by</w:t>
      </w:r>
      <w:r w:rsidRPr="00A92CDB">
        <w:t xml:space="preserve"> infusing the community's voice/priorities into</w:t>
      </w:r>
      <w:r w:rsidR="004645F3" w:rsidRPr="00A92CDB">
        <w:t xml:space="preserve"> </w:t>
      </w:r>
      <w:r w:rsidR="00515E5D" w:rsidRPr="00A92CDB">
        <w:t xml:space="preserve">The </w:t>
      </w:r>
      <w:r w:rsidR="004645F3" w:rsidRPr="00A92CDB">
        <w:t xml:space="preserve">COMMUNITY </w:t>
      </w:r>
      <w:r w:rsidR="00515E5D" w:rsidRPr="00A92CDB">
        <w:t>Center</w:t>
      </w:r>
      <w:r w:rsidR="00360214" w:rsidRPr="00A92CDB">
        <w:t>’</w:t>
      </w:r>
      <w:r w:rsidR="00515E5D" w:rsidRPr="00A92CDB">
        <w:t xml:space="preserve">s </w:t>
      </w:r>
      <w:r w:rsidRPr="00A92CDB">
        <w:t>infrastructure</w:t>
      </w:r>
      <w:r w:rsidR="00515E5D" w:rsidRPr="00A92CDB">
        <w:t>.</w:t>
      </w:r>
    </w:p>
    <w:p w14:paraId="4F61D293" w14:textId="77777777" w:rsidR="00B737DF" w:rsidRPr="00A92CDB" w:rsidRDefault="00B737DF" w:rsidP="00F26C84">
      <w:pPr>
        <w:pStyle w:val="BodyText"/>
        <w:kinsoku w:val="0"/>
        <w:overflowPunct w:val="0"/>
        <w:spacing w:before="4"/>
        <w:ind w:right="613"/>
      </w:pPr>
    </w:p>
    <w:p w14:paraId="76D82731" w14:textId="77777777" w:rsidR="0061728A" w:rsidRPr="00A92CDB" w:rsidRDefault="0061728A" w:rsidP="00F26C84">
      <w:pPr>
        <w:ind w:right="144"/>
        <w:rPr>
          <w:rFonts w:eastAsia="Arial"/>
          <w:b/>
          <w:bCs/>
        </w:rPr>
      </w:pPr>
      <w:r w:rsidRPr="00A92CDB">
        <w:rPr>
          <w:rFonts w:eastAsia="Arial"/>
          <w:b/>
          <w:bCs/>
        </w:rPr>
        <w:t>The grant should focus on one of the five priority areas identified by Community Health Workers (CHWs) in NYC:</w:t>
      </w:r>
    </w:p>
    <w:p w14:paraId="5D64822D" w14:textId="77777777" w:rsidR="0061728A" w:rsidRPr="00A92CDB" w:rsidRDefault="0061728A" w:rsidP="00F26C84">
      <w:pPr>
        <w:pStyle w:val="ListParagraph"/>
        <w:numPr>
          <w:ilvl w:val="0"/>
          <w:numId w:val="7"/>
        </w:numPr>
        <w:ind w:right="144"/>
        <w:rPr>
          <w:rFonts w:eastAsia="Arial"/>
          <w:b/>
          <w:bCs/>
          <w:sz w:val="22"/>
          <w:szCs w:val="22"/>
        </w:rPr>
      </w:pPr>
      <w:r w:rsidRPr="00A92CDB">
        <w:rPr>
          <w:rFonts w:eastAsia="Arial"/>
          <w:b/>
          <w:bCs/>
          <w:sz w:val="22"/>
          <w:szCs w:val="22"/>
        </w:rPr>
        <w:t xml:space="preserve">Health Technology and the CHW workforce </w:t>
      </w:r>
    </w:p>
    <w:p w14:paraId="73E2F074" w14:textId="77777777" w:rsidR="0061728A" w:rsidRPr="00A92CDB" w:rsidRDefault="0061728A" w:rsidP="00F26C84">
      <w:pPr>
        <w:pStyle w:val="ListParagraph"/>
        <w:numPr>
          <w:ilvl w:val="0"/>
          <w:numId w:val="7"/>
        </w:numPr>
        <w:ind w:right="144"/>
        <w:rPr>
          <w:rFonts w:eastAsia="Arial"/>
          <w:b/>
          <w:bCs/>
          <w:sz w:val="22"/>
          <w:szCs w:val="22"/>
        </w:rPr>
      </w:pPr>
      <w:r w:rsidRPr="00A92CDB">
        <w:rPr>
          <w:rFonts w:eastAsia="Arial"/>
          <w:b/>
          <w:bCs/>
          <w:sz w:val="22"/>
          <w:szCs w:val="22"/>
        </w:rPr>
        <w:t>Healthy food and eating options for underserved communities</w:t>
      </w:r>
    </w:p>
    <w:p w14:paraId="642F98DC" w14:textId="77777777" w:rsidR="0061728A" w:rsidRPr="00A92CDB" w:rsidRDefault="0061728A" w:rsidP="00F26C84">
      <w:pPr>
        <w:pStyle w:val="ListParagraph"/>
        <w:numPr>
          <w:ilvl w:val="0"/>
          <w:numId w:val="7"/>
        </w:numPr>
        <w:ind w:right="144"/>
        <w:rPr>
          <w:rFonts w:eastAsia="Arial"/>
          <w:b/>
          <w:bCs/>
          <w:sz w:val="22"/>
          <w:szCs w:val="22"/>
        </w:rPr>
      </w:pPr>
      <w:r w:rsidRPr="00A92CDB">
        <w:rPr>
          <w:rFonts w:eastAsia="Arial"/>
          <w:b/>
          <w:bCs/>
          <w:sz w:val="22"/>
          <w:szCs w:val="22"/>
        </w:rPr>
        <w:t>Safe, clean places to exercise and connect to the community</w:t>
      </w:r>
    </w:p>
    <w:p w14:paraId="1108208B" w14:textId="77777777" w:rsidR="0061728A" w:rsidRPr="00A92CDB" w:rsidRDefault="0061728A" w:rsidP="00F26C84">
      <w:pPr>
        <w:pStyle w:val="ListParagraph"/>
        <w:numPr>
          <w:ilvl w:val="0"/>
          <w:numId w:val="7"/>
        </w:numPr>
        <w:ind w:right="144"/>
        <w:rPr>
          <w:rFonts w:eastAsia="Arial"/>
          <w:b/>
          <w:bCs/>
          <w:sz w:val="22"/>
          <w:szCs w:val="22"/>
        </w:rPr>
      </w:pPr>
      <w:r w:rsidRPr="00A92CDB">
        <w:rPr>
          <w:rFonts w:eastAsia="Arial"/>
          <w:b/>
          <w:bCs/>
          <w:sz w:val="22"/>
          <w:szCs w:val="22"/>
        </w:rPr>
        <w:t xml:space="preserve">Management of chronic disease in the community </w:t>
      </w:r>
    </w:p>
    <w:p w14:paraId="7FD52831" w14:textId="77777777" w:rsidR="00B737DF" w:rsidRPr="00A92CDB" w:rsidRDefault="33F5785B" w:rsidP="00F26C84">
      <w:pPr>
        <w:pStyle w:val="BodyText"/>
        <w:numPr>
          <w:ilvl w:val="0"/>
          <w:numId w:val="7"/>
        </w:numPr>
        <w:kinsoku w:val="0"/>
        <w:overflowPunct w:val="0"/>
        <w:spacing w:before="4"/>
        <w:ind w:right="613"/>
      </w:pPr>
      <w:r w:rsidRPr="33F5785B">
        <w:rPr>
          <w:rFonts w:eastAsia="Arial"/>
          <w:b/>
          <w:bCs/>
        </w:rPr>
        <w:t>Building trust in communities (e.g., between public-serving institutions and community; patients and providers (including CHWs); between/among community members)</w:t>
      </w:r>
    </w:p>
    <w:p w14:paraId="2F73ECBE" w14:textId="77777777" w:rsidR="00DC279C" w:rsidRPr="00A92CDB" w:rsidRDefault="00DC279C" w:rsidP="00F26C84">
      <w:pPr>
        <w:pStyle w:val="BodyText"/>
        <w:kinsoku w:val="0"/>
        <w:overflowPunct w:val="0"/>
        <w:spacing w:before="1"/>
        <w:ind w:right="613"/>
      </w:pPr>
    </w:p>
    <w:p w14:paraId="0D4E0221" w14:textId="77777777" w:rsidR="008D09A8" w:rsidRPr="00A92CDB" w:rsidRDefault="00484EE6" w:rsidP="00F26C84">
      <w:pPr>
        <w:pStyle w:val="Heading1"/>
        <w:kinsoku w:val="0"/>
        <w:overflowPunct w:val="0"/>
        <w:spacing w:before="1" w:line="252" w:lineRule="exact"/>
        <w:ind w:left="0"/>
      </w:pPr>
      <w:r w:rsidRPr="00A92CDB">
        <w:t>AVAILABLE</w:t>
      </w:r>
      <w:r w:rsidRPr="00A92CDB">
        <w:rPr>
          <w:spacing w:val="-7"/>
        </w:rPr>
        <w:t xml:space="preserve"> </w:t>
      </w:r>
      <w:r w:rsidRPr="00A92CDB">
        <w:t>FUNDING</w:t>
      </w:r>
    </w:p>
    <w:p w14:paraId="04B45BF2" w14:textId="77777777" w:rsidR="008D09A8" w:rsidRPr="00A92CDB" w:rsidRDefault="00484EE6" w:rsidP="00F26C84">
      <w:pPr>
        <w:pStyle w:val="BodyText"/>
        <w:kinsoku w:val="0"/>
        <w:overflowPunct w:val="0"/>
        <w:spacing w:before="1" w:line="237" w:lineRule="auto"/>
        <w:ind w:right="732"/>
      </w:pPr>
      <w:r w:rsidRPr="00A92CDB">
        <w:t>$</w:t>
      </w:r>
      <w:r w:rsidR="004645F3" w:rsidRPr="00A92CDB">
        <w:t>2</w:t>
      </w:r>
      <w:r w:rsidRPr="00A92CDB">
        <w:t xml:space="preserve">5,000 seed grants will be awarded for up to </w:t>
      </w:r>
      <w:r w:rsidR="004645F3" w:rsidRPr="00A92CDB">
        <w:t>four</w:t>
      </w:r>
      <w:r w:rsidRPr="00A92CDB">
        <w:t xml:space="preserve"> projects</w:t>
      </w:r>
      <w:r w:rsidR="001C1256" w:rsidRPr="00A92CDB">
        <w:t xml:space="preserve"> each,</w:t>
      </w:r>
      <w:r w:rsidRPr="00A92CDB">
        <w:t xml:space="preserve"> in a twelve-month funding</w:t>
      </w:r>
      <w:r w:rsidRPr="00A92CDB">
        <w:rPr>
          <w:spacing w:val="1"/>
        </w:rPr>
        <w:t xml:space="preserve"> </w:t>
      </w:r>
      <w:r w:rsidRPr="00A92CDB">
        <w:t>cycle. Only one application per organization will be accep</w:t>
      </w:r>
      <w:r w:rsidR="00CD5AB4">
        <w:t xml:space="preserve">ted. Once a project is awarded, </w:t>
      </w:r>
      <w:r w:rsidRPr="00A92CDB">
        <w:t>a</w:t>
      </w:r>
      <w:r w:rsidRPr="00A92CDB">
        <w:rPr>
          <w:spacing w:val="1"/>
        </w:rPr>
        <w:t xml:space="preserve"> </w:t>
      </w:r>
      <w:r w:rsidRPr="00A92CDB">
        <w:t xml:space="preserve">project period extension will not be </w:t>
      </w:r>
      <w:r w:rsidR="00515E5D" w:rsidRPr="00A92CDB">
        <w:t>allowed.</w:t>
      </w:r>
      <w:r w:rsidRPr="00A92CDB">
        <w:rPr>
          <w:spacing w:val="1"/>
        </w:rPr>
        <w:t xml:space="preserve"> </w:t>
      </w:r>
      <w:r w:rsidRPr="00A92CDB">
        <w:t>Grants are</w:t>
      </w:r>
      <w:r w:rsidRPr="00A92CDB">
        <w:rPr>
          <w:spacing w:val="1"/>
        </w:rPr>
        <w:t xml:space="preserve"> </w:t>
      </w:r>
      <w:r w:rsidRPr="00A92CDB">
        <w:t>renewable for</w:t>
      </w:r>
      <w:r w:rsidR="007E4031" w:rsidRPr="00A92CDB">
        <w:t xml:space="preserve"> one additional year to</w:t>
      </w:r>
      <w:r w:rsidRPr="00A92CDB">
        <w:t xml:space="preserve"> organizations that demonstrate measurable outcomes and describe</w:t>
      </w:r>
      <w:r w:rsidR="005E3E88" w:rsidRPr="00A92CDB">
        <w:t xml:space="preserve"> dissemination and sustainability plans.</w:t>
      </w:r>
    </w:p>
    <w:p w14:paraId="16380FFC" w14:textId="77777777" w:rsidR="00FF2842" w:rsidRPr="00A92CDB" w:rsidRDefault="00FF2842" w:rsidP="00F26C84">
      <w:pPr>
        <w:pStyle w:val="Heading1"/>
        <w:kinsoku w:val="0"/>
        <w:overflowPunct w:val="0"/>
        <w:spacing w:line="252" w:lineRule="exact"/>
        <w:ind w:left="0"/>
      </w:pPr>
    </w:p>
    <w:p w14:paraId="7FC9EB71" w14:textId="77777777" w:rsidR="007E02BA" w:rsidRPr="00A92CDB" w:rsidRDefault="00484EE6" w:rsidP="00F26C84">
      <w:pPr>
        <w:pStyle w:val="Heading1"/>
        <w:kinsoku w:val="0"/>
        <w:overflowPunct w:val="0"/>
        <w:spacing w:line="252" w:lineRule="exact"/>
        <w:ind w:left="0"/>
      </w:pPr>
      <w:r w:rsidRPr="00A92CDB">
        <w:t>ELIGIBILITY</w:t>
      </w:r>
    </w:p>
    <w:p w14:paraId="005A5766" w14:textId="77777777" w:rsidR="008D09A8" w:rsidRPr="00A92CDB" w:rsidRDefault="00484EE6" w:rsidP="00F26C84">
      <w:pPr>
        <w:pStyle w:val="BodyText"/>
        <w:kinsoku w:val="0"/>
        <w:overflowPunct w:val="0"/>
        <w:ind w:right="426"/>
      </w:pPr>
      <w:r w:rsidRPr="00A92CDB">
        <w:t>Applicant organization</w:t>
      </w:r>
      <w:r w:rsidR="00AC7181" w:rsidRPr="00A92CDB">
        <w:t>s</w:t>
      </w:r>
      <w:r w:rsidRPr="00A92CDB">
        <w:t xml:space="preserve"> interested in submitting a proposal to this funding</w:t>
      </w:r>
      <w:r w:rsidR="00082228" w:rsidRPr="00A92CDB">
        <w:t xml:space="preserve"> opportunity must</w:t>
      </w:r>
      <w:r w:rsidRPr="00A92CDB">
        <w:rPr>
          <w:spacing w:val="-3"/>
        </w:rPr>
        <w:t xml:space="preserve"> </w:t>
      </w:r>
      <w:r w:rsidRPr="00A92CDB">
        <w:t>meet</w:t>
      </w:r>
      <w:r w:rsidRPr="00A92CDB">
        <w:rPr>
          <w:spacing w:val="-1"/>
        </w:rPr>
        <w:t xml:space="preserve"> </w:t>
      </w:r>
      <w:r w:rsidRPr="00A92CDB">
        <w:t>the</w:t>
      </w:r>
      <w:r w:rsidRPr="00A92CDB">
        <w:rPr>
          <w:spacing w:val="-5"/>
        </w:rPr>
        <w:t xml:space="preserve"> </w:t>
      </w:r>
      <w:r w:rsidRPr="00A92CDB">
        <w:t>following criteria:</w:t>
      </w:r>
    </w:p>
    <w:p w14:paraId="24D79596" w14:textId="77777777" w:rsidR="008D09A8" w:rsidRPr="00A92CDB" w:rsidRDefault="00484EE6" w:rsidP="00F26C84">
      <w:pPr>
        <w:pStyle w:val="ListParagraph"/>
        <w:numPr>
          <w:ilvl w:val="0"/>
          <w:numId w:val="8"/>
        </w:numPr>
        <w:tabs>
          <w:tab w:val="left" w:pos="462"/>
        </w:tabs>
        <w:kinsoku w:val="0"/>
        <w:overflowPunct w:val="0"/>
        <w:spacing w:before="1" w:line="240" w:lineRule="auto"/>
        <w:ind w:right="740"/>
        <w:rPr>
          <w:sz w:val="22"/>
          <w:szCs w:val="22"/>
        </w:rPr>
      </w:pPr>
      <w:r w:rsidRPr="00A92CDB">
        <w:rPr>
          <w:sz w:val="22"/>
          <w:szCs w:val="22"/>
        </w:rPr>
        <w:t>address emerging ideas in performance improvement, capacity building, and collaborative</w:t>
      </w:r>
      <w:r w:rsidRPr="00A92CDB">
        <w:rPr>
          <w:spacing w:val="1"/>
          <w:sz w:val="22"/>
          <w:szCs w:val="22"/>
        </w:rPr>
        <w:t xml:space="preserve"> </w:t>
      </w:r>
      <w:r w:rsidRPr="00A92CDB">
        <w:rPr>
          <w:sz w:val="22"/>
          <w:szCs w:val="22"/>
        </w:rPr>
        <w:t>partnerships that address c</w:t>
      </w:r>
      <w:r w:rsidR="004645F3" w:rsidRPr="00A92CDB">
        <w:rPr>
          <w:sz w:val="22"/>
          <w:szCs w:val="22"/>
        </w:rPr>
        <w:t>hronic disease</w:t>
      </w:r>
      <w:r w:rsidRPr="00A92CDB">
        <w:rPr>
          <w:sz w:val="22"/>
          <w:szCs w:val="22"/>
        </w:rPr>
        <w:t xml:space="preserve"> health promotion, prevention, early detection, and/or health</w:t>
      </w:r>
      <w:r w:rsidRPr="00A92CDB">
        <w:rPr>
          <w:spacing w:val="-59"/>
          <w:sz w:val="22"/>
          <w:szCs w:val="22"/>
        </w:rPr>
        <w:t xml:space="preserve"> </w:t>
      </w:r>
      <w:r w:rsidR="00AC7181" w:rsidRPr="00A92CDB">
        <w:rPr>
          <w:spacing w:val="-59"/>
          <w:sz w:val="22"/>
          <w:szCs w:val="22"/>
        </w:rPr>
        <w:t xml:space="preserve"> </w:t>
      </w:r>
      <w:r w:rsidR="00AC7181" w:rsidRPr="00A92CDB">
        <w:rPr>
          <w:sz w:val="22"/>
          <w:szCs w:val="22"/>
        </w:rPr>
        <w:t xml:space="preserve"> equity</w:t>
      </w:r>
      <w:r w:rsidRPr="00A92CDB">
        <w:rPr>
          <w:sz w:val="22"/>
          <w:szCs w:val="22"/>
        </w:rPr>
        <w:t>.</w:t>
      </w:r>
    </w:p>
    <w:p w14:paraId="7D925170" w14:textId="77777777" w:rsidR="008D09A8" w:rsidRPr="00A92CDB" w:rsidRDefault="000F1B75" w:rsidP="00F26C84">
      <w:pPr>
        <w:pStyle w:val="ListParagraph"/>
        <w:numPr>
          <w:ilvl w:val="0"/>
          <w:numId w:val="8"/>
        </w:numPr>
        <w:tabs>
          <w:tab w:val="left" w:pos="462"/>
        </w:tabs>
        <w:kinsoku w:val="0"/>
        <w:overflowPunct w:val="0"/>
        <w:spacing w:line="252" w:lineRule="exact"/>
        <w:rPr>
          <w:sz w:val="22"/>
          <w:szCs w:val="22"/>
        </w:rPr>
      </w:pPr>
      <w:r w:rsidRPr="00A92CDB">
        <w:rPr>
          <w:sz w:val="22"/>
          <w:szCs w:val="22"/>
        </w:rPr>
        <w:t>s</w:t>
      </w:r>
      <w:r w:rsidR="00484EE6" w:rsidRPr="00A92CDB">
        <w:rPr>
          <w:sz w:val="22"/>
          <w:szCs w:val="22"/>
        </w:rPr>
        <w:t>erve</w:t>
      </w:r>
      <w:r w:rsidR="00484EE6" w:rsidRPr="00A92CDB">
        <w:rPr>
          <w:spacing w:val="-2"/>
          <w:sz w:val="22"/>
          <w:szCs w:val="22"/>
        </w:rPr>
        <w:t xml:space="preserve"> </w:t>
      </w:r>
      <w:r w:rsidR="004645F3" w:rsidRPr="00A92CDB">
        <w:rPr>
          <w:sz w:val="22"/>
          <w:szCs w:val="22"/>
        </w:rPr>
        <w:t>New York City</w:t>
      </w:r>
      <w:r w:rsidR="00484EE6" w:rsidRPr="00A92CDB">
        <w:rPr>
          <w:spacing w:val="-2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residents</w:t>
      </w:r>
      <w:r w:rsidR="004645F3" w:rsidRPr="00A92CDB">
        <w:rPr>
          <w:spacing w:val="-1"/>
          <w:sz w:val="22"/>
          <w:szCs w:val="22"/>
        </w:rPr>
        <w:t xml:space="preserve"> </w:t>
      </w:r>
    </w:p>
    <w:p w14:paraId="714B3BE2" w14:textId="77777777" w:rsidR="0002575D" w:rsidRPr="00A92CDB" w:rsidRDefault="00484EE6" w:rsidP="00F26C84">
      <w:pPr>
        <w:pStyle w:val="ListParagraph"/>
        <w:numPr>
          <w:ilvl w:val="0"/>
          <w:numId w:val="8"/>
        </w:numPr>
        <w:tabs>
          <w:tab w:val="left" w:pos="462"/>
        </w:tabs>
        <w:kinsoku w:val="0"/>
        <w:overflowPunct w:val="0"/>
        <w:spacing w:line="252" w:lineRule="exact"/>
        <w:ind w:right="426"/>
        <w:rPr>
          <w:sz w:val="22"/>
          <w:szCs w:val="22"/>
        </w:rPr>
      </w:pPr>
      <w:r w:rsidRPr="00A92CDB">
        <w:rPr>
          <w:sz w:val="22"/>
          <w:szCs w:val="22"/>
        </w:rPr>
        <w:t xml:space="preserve">are in the state of </w:t>
      </w:r>
      <w:r w:rsidR="004645F3" w:rsidRPr="00A92CDB">
        <w:rPr>
          <w:sz w:val="22"/>
          <w:szCs w:val="22"/>
        </w:rPr>
        <w:t>New York</w:t>
      </w:r>
      <w:r w:rsidRPr="00A92CDB">
        <w:rPr>
          <w:sz w:val="22"/>
          <w:szCs w:val="22"/>
        </w:rPr>
        <w:t xml:space="preserve"> and are recognized by the IRS as a non-profit, being either a</w:t>
      </w:r>
      <w:r w:rsidRPr="00A92CDB">
        <w:rPr>
          <w:spacing w:val="1"/>
          <w:sz w:val="22"/>
          <w:szCs w:val="22"/>
        </w:rPr>
        <w:t xml:space="preserve"> </w:t>
      </w:r>
      <w:r w:rsidRPr="00A92CDB">
        <w:rPr>
          <w:sz w:val="22"/>
          <w:szCs w:val="22"/>
        </w:rPr>
        <w:t>government agency, a recognized house of worship, or an organization exempt from income tax</w:t>
      </w:r>
      <w:r w:rsidRPr="00A92CDB">
        <w:rPr>
          <w:spacing w:val="-60"/>
          <w:sz w:val="22"/>
          <w:szCs w:val="22"/>
        </w:rPr>
        <w:t xml:space="preserve"> </w:t>
      </w:r>
      <w:r w:rsidRPr="00A92CDB">
        <w:rPr>
          <w:sz w:val="22"/>
          <w:szCs w:val="22"/>
        </w:rPr>
        <w:t>with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a</w:t>
      </w:r>
      <w:r w:rsidRPr="00A92CDB">
        <w:rPr>
          <w:spacing w:val="1"/>
          <w:sz w:val="22"/>
          <w:szCs w:val="22"/>
        </w:rPr>
        <w:t xml:space="preserve"> </w:t>
      </w:r>
      <w:r w:rsidRPr="00A92CDB">
        <w:rPr>
          <w:sz w:val="22"/>
          <w:szCs w:val="22"/>
        </w:rPr>
        <w:t>501(c)(3)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public</w:t>
      </w:r>
      <w:r w:rsidRPr="00A92CDB">
        <w:rPr>
          <w:spacing w:val="1"/>
          <w:sz w:val="22"/>
          <w:szCs w:val="22"/>
        </w:rPr>
        <w:t xml:space="preserve"> </w:t>
      </w:r>
      <w:r w:rsidRPr="00A92CDB">
        <w:rPr>
          <w:sz w:val="22"/>
          <w:szCs w:val="22"/>
        </w:rPr>
        <w:t>charity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designation</w:t>
      </w:r>
      <w:r w:rsidR="000F1B75" w:rsidRPr="00A92CDB">
        <w:rPr>
          <w:sz w:val="22"/>
          <w:szCs w:val="22"/>
        </w:rPr>
        <w:t xml:space="preserve">, </w:t>
      </w:r>
      <w:r w:rsidRPr="00A92CDB">
        <w:rPr>
          <w:spacing w:val="-1"/>
          <w:sz w:val="22"/>
          <w:szCs w:val="22"/>
        </w:rPr>
        <w:t xml:space="preserve">including community and </w:t>
      </w:r>
      <w:r w:rsidRPr="00A92CDB">
        <w:rPr>
          <w:sz w:val="22"/>
          <w:szCs w:val="22"/>
        </w:rPr>
        <w:t>faith-based organizations, advocacy groups, coalitions,</w:t>
      </w:r>
      <w:r w:rsidR="005E3E88" w:rsidRPr="00A92CDB">
        <w:rPr>
          <w:sz w:val="22"/>
          <w:szCs w:val="22"/>
        </w:rPr>
        <w:t xml:space="preserve"> neighborhood associations,</w:t>
      </w:r>
      <w:r w:rsidRPr="00A92CDB">
        <w:rPr>
          <w:sz w:val="22"/>
          <w:szCs w:val="22"/>
        </w:rPr>
        <w:t xml:space="preserve"> or</w:t>
      </w:r>
      <w:r w:rsidRPr="00A92CDB">
        <w:rPr>
          <w:spacing w:val="-3"/>
          <w:sz w:val="22"/>
          <w:szCs w:val="22"/>
        </w:rPr>
        <w:t xml:space="preserve"> </w:t>
      </w:r>
      <w:r w:rsidRPr="00A92CDB">
        <w:rPr>
          <w:sz w:val="22"/>
          <w:szCs w:val="22"/>
        </w:rPr>
        <w:t>service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providers</w:t>
      </w:r>
    </w:p>
    <w:p w14:paraId="6E45333A" w14:textId="77777777" w:rsidR="008D09A8" w:rsidRPr="00A92CDB" w:rsidRDefault="00484EE6" w:rsidP="00F26C84">
      <w:pPr>
        <w:pStyle w:val="ListParagraph"/>
        <w:numPr>
          <w:ilvl w:val="0"/>
          <w:numId w:val="8"/>
        </w:numPr>
        <w:tabs>
          <w:tab w:val="left" w:pos="462"/>
        </w:tabs>
        <w:kinsoku w:val="0"/>
        <w:overflowPunct w:val="0"/>
        <w:spacing w:line="252" w:lineRule="exact"/>
        <w:ind w:right="426"/>
        <w:rPr>
          <w:sz w:val="22"/>
          <w:szCs w:val="22"/>
        </w:rPr>
      </w:pPr>
      <w:r w:rsidRPr="00A92CDB">
        <w:rPr>
          <w:sz w:val="22"/>
          <w:szCs w:val="22"/>
        </w:rPr>
        <w:t>are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not a</w:t>
      </w:r>
      <w:r w:rsidRPr="00A92CDB">
        <w:rPr>
          <w:spacing w:val="-5"/>
          <w:sz w:val="22"/>
          <w:szCs w:val="22"/>
        </w:rPr>
        <w:t xml:space="preserve"> </w:t>
      </w:r>
      <w:r w:rsidRPr="00A92CDB">
        <w:rPr>
          <w:sz w:val="22"/>
          <w:szCs w:val="22"/>
        </w:rPr>
        <w:t>political</w:t>
      </w:r>
      <w:r w:rsidRPr="00A92CDB">
        <w:rPr>
          <w:spacing w:val="-3"/>
          <w:sz w:val="22"/>
          <w:szCs w:val="22"/>
        </w:rPr>
        <w:t xml:space="preserve"> </w:t>
      </w:r>
      <w:r w:rsidRPr="00A92CDB">
        <w:rPr>
          <w:sz w:val="22"/>
          <w:szCs w:val="22"/>
        </w:rPr>
        <w:t>or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lobbying organization</w:t>
      </w:r>
    </w:p>
    <w:p w14:paraId="6FCB2816" w14:textId="77777777" w:rsidR="008D09A8" w:rsidRPr="00A92CDB" w:rsidRDefault="00484EE6" w:rsidP="00F26C84">
      <w:pPr>
        <w:pStyle w:val="ListParagraph"/>
        <w:numPr>
          <w:ilvl w:val="0"/>
          <w:numId w:val="8"/>
        </w:numPr>
        <w:tabs>
          <w:tab w:val="left" w:pos="462"/>
        </w:tabs>
        <w:kinsoku w:val="0"/>
        <w:overflowPunct w:val="0"/>
        <w:spacing w:line="240" w:lineRule="auto"/>
        <w:ind w:right="594"/>
        <w:rPr>
          <w:sz w:val="22"/>
          <w:szCs w:val="22"/>
        </w:rPr>
      </w:pPr>
      <w:r w:rsidRPr="00A92CDB">
        <w:rPr>
          <w:sz w:val="22"/>
          <w:szCs w:val="22"/>
        </w:rPr>
        <w:t>do not discriminate based on age, sex, race, color, sexual orientation,</w:t>
      </w:r>
      <w:r w:rsidR="00AC7181" w:rsidRPr="00A92CDB">
        <w:rPr>
          <w:sz w:val="22"/>
          <w:szCs w:val="22"/>
        </w:rPr>
        <w:t xml:space="preserve"> gender</w:t>
      </w:r>
      <w:r w:rsidR="00CD5AB4">
        <w:rPr>
          <w:sz w:val="22"/>
          <w:szCs w:val="22"/>
        </w:rPr>
        <w:t>/gender</w:t>
      </w:r>
      <w:r w:rsidR="00AC7181" w:rsidRPr="00A92CDB">
        <w:rPr>
          <w:sz w:val="22"/>
          <w:szCs w:val="22"/>
        </w:rPr>
        <w:t xml:space="preserve"> identity,</w:t>
      </w:r>
      <w:r w:rsidRPr="00A92CDB">
        <w:rPr>
          <w:sz w:val="22"/>
          <w:szCs w:val="22"/>
        </w:rPr>
        <w:t xml:space="preserve"> national/ethnic origin,</w:t>
      </w:r>
      <w:r w:rsidR="0002575D" w:rsidRPr="00A92CDB">
        <w:rPr>
          <w:sz w:val="22"/>
          <w:szCs w:val="22"/>
        </w:rPr>
        <w:t xml:space="preserve"> </w:t>
      </w:r>
      <w:r w:rsidR="00AC7181" w:rsidRPr="00A92CDB">
        <w:rPr>
          <w:sz w:val="22"/>
          <w:szCs w:val="22"/>
        </w:rPr>
        <w:t xml:space="preserve">language, </w:t>
      </w:r>
      <w:r w:rsidR="0002575D" w:rsidRPr="00A92CDB">
        <w:rPr>
          <w:sz w:val="22"/>
          <w:szCs w:val="22"/>
        </w:rPr>
        <w:t>or disability</w:t>
      </w:r>
      <w:r w:rsidRPr="00A92CDB">
        <w:rPr>
          <w:sz w:val="22"/>
          <w:szCs w:val="22"/>
        </w:rPr>
        <w:t>.</w:t>
      </w:r>
    </w:p>
    <w:p w14:paraId="5FCDC31C" w14:textId="77777777" w:rsidR="008D09A8" w:rsidRPr="00A92CDB" w:rsidRDefault="008D09A8">
      <w:pPr>
        <w:pStyle w:val="BodyText"/>
        <w:kinsoku w:val="0"/>
        <w:overflowPunct w:val="0"/>
        <w:spacing w:before="10"/>
      </w:pPr>
    </w:p>
    <w:p w14:paraId="73C2F165" w14:textId="77777777" w:rsidR="008D09A8" w:rsidRPr="00A92CDB" w:rsidRDefault="00484EE6" w:rsidP="00F26C84">
      <w:pPr>
        <w:pStyle w:val="BodyText"/>
        <w:kinsoku w:val="0"/>
        <w:overflowPunct w:val="0"/>
        <w:ind w:right="565"/>
        <w:rPr>
          <w:b/>
          <w:bCs/>
        </w:rPr>
      </w:pPr>
      <w:r w:rsidRPr="00A92CDB">
        <w:rPr>
          <w:b/>
          <w:bCs/>
        </w:rPr>
        <w:t>Applications are not accepted from non-501c private foundations, individuals, political or</w:t>
      </w:r>
      <w:r w:rsidRPr="00A92CDB">
        <w:rPr>
          <w:b/>
          <w:bCs/>
          <w:spacing w:val="1"/>
        </w:rPr>
        <w:t xml:space="preserve"> </w:t>
      </w:r>
      <w:r w:rsidRPr="00A92CDB">
        <w:rPr>
          <w:b/>
          <w:bCs/>
        </w:rPr>
        <w:t>lobbying organizations. Applicants requesting funds for event sponsorships,</w:t>
      </w:r>
      <w:r w:rsidR="00F204E4" w:rsidRPr="00A92CDB">
        <w:rPr>
          <w:b/>
          <w:bCs/>
        </w:rPr>
        <w:t xml:space="preserve"> scholarships, publication</w:t>
      </w:r>
      <w:r w:rsidRPr="00A92CDB">
        <w:rPr>
          <w:b/>
          <w:bCs/>
        </w:rPr>
        <w:t xml:space="preserve"> of books, conferences, dinners, fundraisers, capital campaigns, or endowment</w:t>
      </w:r>
      <w:r w:rsidRPr="00A92CDB">
        <w:rPr>
          <w:b/>
          <w:bCs/>
          <w:spacing w:val="1"/>
        </w:rPr>
        <w:t xml:space="preserve"> </w:t>
      </w:r>
      <w:r w:rsidRPr="00A92CDB">
        <w:rPr>
          <w:b/>
          <w:bCs/>
        </w:rPr>
        <w:t>funds</w:t>
      </w:r>
      <w:r w:rsidRPr="00A92CDB">
        <w:rPr>
          <w:b/>
          <w:bCs/>
          <w:spacing w:val="-4"/>
        </w:rPr>
        <w:t xml:space="preserve"> </w:t>
      </w:r>
      <w:r w:rsidRPr="00A92CDB">
        <w:rPr>
          <w:b/>
          <w:bCs/>
        </w:rPr>
        <w:t>will</w:t>
      </w:r>
      <w:r w:rsidRPr="00A92CDB">
        <w:rPr>
          <w:b/>
          <w:bCs/>
          <w:spacing w:val="-1"/>
        </w:rPr>
        <w:t xml:space="preserve"> </w:t>
      </w:r>
      <w:r w:rsidRPr="00A92CDB">
        <w:rPr>
          <w:b/>
          <w:bCs/>
        </w:rPr>
        <w:t>not</w:t>
      </w:r>
      <w:r w:rsidRPr="00A92CDB">
        <w:rPr>
          <w:b/>
          <w:bCs/>
          <w:spacing w:val="-1"/>
        </w:rPr>
        <w:t xml:space="preserve"> </w:t>
      </w:r>
      <w:r w:rsidRPr="00A92CDB">
        <w:rPr>
          <w:b/>
          <w:bCs/>
        </w:rPr>
        <w:t>be considered.</w:t>
      </w:r>
    </w:p>
    <w:p w14:paraId="18B3A2EF" w14:textId="77777777" w:rsidR="008D09A8" w:rsidRPr="00A92CDB" w:rsidRDefault="008D09A8">
      <w:pPr>
        <w:pStyle w:val="BodyText"/>
        <w:kinsoku w:val="0"/>
        <w:overflowPunct w:val="0"/>
        <w:rPr>
          <w:b/>
          <w:bCs/>
        </w:rPr>
      </w:pPr>
    </w:p>
    <w:p w14:paraId="3E7E6C63" w14:textId="77777777" w:rsidR="008D09A8" w:rsidRPr="00A92CDB" w:rsidRDefault="00484EE6" w:rsidP="00F26C84">
      <w:pPr>
        <w:pStyle w:val="Heading1"/>
        <w:kinsoku w:val="0"/>
        <w:overflowPunct w:val="0"/>
        <w:ind w:left="0"/>
      </w:pPr>
      <w:r w:rsidRPr="00A92CDB">
        <w:t>REQUIREMENTS</w:t>
      </w:r>
    </w:p>
    <w:p w14:paraId="1310E956" w14:textId="77777777" w:rsidR="00705FFF" w:rsidRPr="00A92CDB" w:rsidRDefault="00484EE6" w:rsidP="00F26C84">
      <w:pPr>
        <w:pStyle w:val="BodyText"/>
        <w:numPr>
          <w:ilvl w:val="0"/>
          <w:numId w:val="9"/>
        </w:numPr>
        <w:kinsoku w:val="0"/>
        <w:overflowPunct w:val="0"/>
        <w:spacing w:line="237" w:lineRule="auto"/>
        <w:ind w:right="709"/>
      </w:pPr>
      <w:r w:rsidRPr="00A92CDB">
        <w:t>Organizations applying for</w:t>
      </w:r>
      <w:r w:rsidR="00846762" w:rsidRPr="00A92CDB">
        <w:t xml:space="preserve"> the BUILD</w:t>
      </w:r>
      <w:r w:rsidRPr="00A92CDB">
        <w:t xml:space="preserve"> grant program must submit the completed</w:t>
      </w:r>
      <w:r w:rsidRPr="00A92CDB">
        <w:rPr>
          <w:spacing w:val="-59"/>
        </w:rPr>
        <w:t xml:space="preserve"> </w:t>
      </w:r>
      <w:r w:rsidRPr="00A92CDB">
        <w:t>application</w:t>
      </w:r>
      <w:r w:rsidRPr="00A92CDB">
        <w:rPr>
          <w:spacing w:val="-1"/>
        </w:rPr>
        <w:t xml:space="preserve"> </w:t>
      </w:r>
      <w:r w:rsidRPr="00A92CDB">
        <w:t>package,</w:t>
      </w:r>
      <w:r w:rsidRPr="00A92CDB">
        <w:rPr>
          <w:spacing w:val="-1"/>
        </w:rPr>
        <w:t xml:space="preserve"> </w:t>
      </w:r>
      <w:r w:rsidRPr="00A92CDB">
        <w:t>electronically,</w:t>
      </w:r>
      <w:r w:rsidRPr="00A92CDB">
        <w:rPr>
          <w:spacing w:val="2"/>
        </w:rPr>
        <w:t xml:space="preserve"> </w:t>
      </w:r>
      <w:r w:rsidRPr="00A92CDB">
        <w:t>by</w:t>
      </w:r>
      <w:r w:rsidRPr="00A92CDB">
        <w:rPr>
          <w:spacing w:val="-3"/>
        </w:rPr>
        <w:t xml:space="preserve"> </w:t>
      </w:r>
      <w:r w:rsidRPr="00A92CDB">
        <w:rPr>
          <w:b/>
          <w:bCs/>
          <w:u w:val="single"/>
        </w:rPr>
        <w:t>11:59 pm</w:t>
      </w:r>
      <w:r w:rsidRPr="00A92CDB">
        <w:rPr>
          <w:b/>
          <w:bCs/>
          <w:spacing w:val="-3"/>
          <w:u w:val="single"/>
        </w:rPr>
        <w:t xml:space="preserve"> </w:t>
      </w:r>
      <w:r w:rsidRPr="00A92CDB">
        <w:rPr>
          <w:b/>
          <w:bCs/>
          <w:u w:val="single"/>
        </w:rPr>
        <w:t>on</w:t>
      </w:r>
      <w:r w:rsidRPr="00A92CDB">
        <w:rPr>
          <w:b/>
          <w:bCs/>
          <w:spacing w:val="-2"/>
          <w:u w:val="single"/>
        </w:rPr>
        <w:t xml:space="preserve"> </w:t>
      </w:r>
      <w:r w:rsidR="00705FFF" w:rsidRPr="00A92CDB">
        <w:rPr>
          <w:b/>
          <w:bCs/>
          <w:u w:val="single"/>
        </w:rPr>
        <w:t xml:space="preserve">June </w:t>
      </w:r>
      <w:r w:rsidR="004B18E5" w:rsidRPr="00A92CDB">
        <w:rPr>
          <w:b/>
          <w:bCs/>
          <w:u w:val="single"/>
        </w:rPr>
        <w:t>13, 2022</w:t>
      </w:r>
      <w:r w:rsidR="004B18E5" w:rsidRPr="00A92CDB">
        <w:t xml:space="preserve">. </w:t>
      </w:r>
    </w:p>
    <w:p w14:paraId="0AD433C7" w14:textId="77777777" w:rsidR="008D09A8" w:rsidRPr="00A92CDB" w:rsidRDefault="00484EE6" w:rsidP="00F26C84">
      <w:pPr>
        <w:pStyle w:val="BodyText"/>
        <w:numPr>
          <w:ilvl w:val="0"/>
          <w:numId w:val="9"/>
        </w:numPr>
        <w:kinsoku w:val="0"/>
        <w:overflowPunct w:val="0"/>
        <w:spacing w:line="237" w:lineRule="auto"/>
        <w:ind w:right="709"/>
      </w:pPr>
      <w:r w:rsidRPr="00A92CDB">
        <w:t>The activities need to be sustainable and include innovativ</w:t>
      </w:r>
      <w:r w:rsidR="000C5C95" w:rsidRPr="00A92CDB">
        <w:t>e ways to shar</w:t>
      </w:r>
      <w:r w:rsidR="009E2390" w:rsidRPr="00A92CDB">
        <w:t>e</w:t>
      </w:r>
      <w:r w:rsidR="000C5C95" w:rsidRPr="00A92CDB">
        <w:t xml:space="preserve"> the outcomes</w:t>
      </w:r>
      <w:r w:rsidR="00E14CD4" w:rsidRPr="00A92CDB">
        <w:t xml:space="preserve">. </w:t>
      </w:r>
      <w:r w:rsidR="000C5C95" w:rsidRPr="00A92CDB">
        <w:t>BUILD</w:t>
      </w:r>
      <w:r w:rsidRPr="00A92CDB">
        <w:t xml:space="preserve"> especially welcomes creative</w:t>
      </w:r>
      <w:r w:rsidRPr="00A92CDB">
        <w:rPr>
          <w:spacing w:val="1"/>
        </w:rPr>
        <w:t xml:space="preserve"> </w:t>
      </w:r>
      <w:r w:rsidR="00E14CD4" w:rsidRPr="00A92CDB">
        <w:rPr>
          <w:spacing w:val="1"/>
        </w:rPr>
        <w:t xml:space="preserve">ways of </w:t>
      </w:r>
      <w:r w:rsidR="000C5C95" w:rsidRPr="00A92CDB">
        <w:t>sharing what we have learned</w:t>
      </w:r>
      <w:r w:rsidRPr="00A92CDB">
        <w:t>.</w:t>
      </w:r>
      <w:r w:rsidR="00E14CD4" w:rsidRPr="00A92CDB">
        <w:t xml:space="preserve"> </w:t>
      </w:r>
      <w:r w:rsidRPr="00A92CDB">
        <w:t>Examples</w:t>
      </w:r>
      <w:r w:rsidRPr="00A92CDB">
        <w:rPr>
          <w:spacing w:val="-4"/>
        </w:rPr>
        <w:t xml:space="preserve"> </w:t>
      </w:r>
      <w:r w:rsidRPr="00A92CDB">
        <w:t>of</w:t>
      </w:r>
      <w:r w:rsidRPr="00A92CDB">
        <w:rPr>
          <w:spacing w:val="-2"/>
        </w:rPr>
        <w:t xml:space="preserve"> </w:t>
      </w:r>
      <w:r w:rsidRPr="00A92CDB">
        <w:t>dissemination</w:t>
      </w:r>
      <w:r w:rsidRPr="00A92CDB">
        <w:rPr>
          <w:spacing w:val="-6"/>
        </w:rPr>
        <w:t xml:space="preserve"> </w:t>
      </w:r>
      <w:r w:rsidRPr="00A92CDB">
        <w:t>activities</w:t>
      </w:r>
      <w:r w:rsidRPr="00A92CDB">
        <w:rPr>
          <w:spacing w:val="-2"/>
        </w:rPr>
        <w:t xml:space="preserve"> </w:t>
      </w:r>
      <w:r w:rsidRPr="00A92CDB">
        <w:t>may</w:t>
      </w:r>
      <w:r w:rsidRPr="00A92CDB">
        <w:rPr>
          <w:spacing w:val="-4"/>
        </w:rPr>
        <w:t xml:space="preserve"> </w:t>
      </w:r>
      <w:r w:rsidRPr="00A92CDB">
        <w:t>include</w:t>
      </w:r>
      <w:r w:rsidRPr="00A92CDB">
        <w:rPr>
          <w:spacing w:val="-8"/>
        </w:rPr>
        <w:t xml:space="preserve"> </w:t>
      </w:r>
      <w:r w:rsidRPr="00A92CDB">
        <w:t>(but</w:t>
      </w:r>
      <w:r w:rsidRPr="00A92CDB">
        <w:rPr>
          <w:spacing w:val="-2"/>
        </w:rPr>
        <w:t xml:space="preserve"> </w:t>
      </w:r>
      <w:r w:rsidRPr="00A92CDB">
        <w:t>are</w:t>
      </w:r>
      <w:r w:rsidRPr="00A92CDB">
        <w:rPr>
          <w:spacing w:val="-3"/>
        </w:rPr>
        <w:t xml:space="preserve"> </w:t>
      </w:r>
      <w:r w:rsidRPr="00A92CDB">
        <w:t>not</w:t>
      </w:r>
      <w:r w:rsidRPr="00A92CDB">
        <w:rPr>
          <w:spacing w:val="-2"/>
        </w:rPr>
        <w:t xml:space="preserve"> </w:t>
      </w:r>
      <w:r w:rsidRPr="00A92CDB">
        <w:t>limited</w:t>
      </w:r>
      <w:r w:rsidRPr="00A92CDB">
        <w:rPr>
          <w:spacing w:val="-3"/>
        </w:rPr>
        <w:t xml:space="preserve"> </w:t>
      </w:r>
      <w:r w:rsidRPr="00A92CDB">
        <w:t>to):</w:t>
      </w:r>
    </w:p>
    <w:p w14:paraId="09D3213A" w14:textId="77777777" w:rsidR="008D09A8" w:rsidRPr="00A92CDB" w:rsidRDefault="00484EE6" w:rsidP="00F26C84">
      <w:pPr>
        <w:pStyle w:val="ListParagraph"/>
        <w:numPr>
          <w:ilvl w:val="1"/>
          <w:numId w:val="9"/>
        </w:numPr>
        <w:tabs>
          <w:tab w:val="left" w:pos="942"/>
        </w:tabs>
        <w:kinsoku w:val="0"/>
        <w:overflowPunct w:val="0"/>
        <w:spacing w:before="77" w:line="269" w:lineRule="exact"/>
        <w:rPr>
          <w:sz w:val="22"/>
          <w:szCs w:val="22"/>
        </w:rPr>
      </w:pPr>
      <w:r w:rsidRPr="00A92CDB">
        <w:rPr>
          <w:sz w:val="22"/>
          <w:szCs w:val="22"/>
        </w:rPr>
        <w:t>Public</w:t>
      </w:r>
      <w:r w:rsidRPr="00A92CDB">
        <w:rPr>
          <w:spacing w:val="-4"/>
          <w:sz w:val="22"/>
          <w:szCs w:val="22"/>
        </w:rPr>
        <w:t xml:space="preserve"> </w:t>
      </w:r>
      <w:r w:rsidRPr="00A92CDB">
        <w:rPr>
          <w:sz w:val="22"/>
          <w:szCs w:val="22"/>
        </w:rPr>
        <w:t>engagement</w:t>
      </w:r>
      <w:r w:rsidRPr="00A92CDB">
        <w:rPr>
          <w:spacing w:val="-4"/>
          <w:sz w:val="22"/>
          <w:szCs w:val="22"/>
        </w:rPr>
        <w:t xml:space="preserve"> </w:t>
      </w:r>
      <w:r w:rsidRPr="00A92CDB">
        <w:rPr>
          <w:sz w:val="22"/>
          <w:szCs w:val="22"/>
        </w:rPr>
        <w:t>workshops</w:t>
      </w:r>
    </w:p>
    <w:p w14:paraId="03AE6FF0" w14:textId="77777777" w:rsidR="008D09A8" w:rsidRPr="00A92CDB" w:rsidRDefault="00484EE6" w:rsidP="00F26C84">
      <w:pPr>
        <w:pStyle w:val="ListParagraph"/>
        <w:numPr>
          <w:ilvl w:val="1"/>
          <w:numId w:val="9"/>
        </w:numPr>
        <w:tabs>
          <w:tab w:val="left" w:pos="942"/>
        </w:tabs>
        <w:kinsoku w:val="0"/>
        <w:overflowPunct w:val="0"/>
        <w:rPr>
          <w:sz w:val="22"/>
          <w:szCs w:val="22"/>
        </w:rPr>
      </w:pPr>
      <w:r w:rsidRPr="00A92CDB">
        <w:rPr>
          <w:sz w:val="22"/>
          <w:szCs w:val="22"/>
        </w:rPr>
        <w:t>Artistic</w:t>
      </w:r>
      <w:r w:rsidRPr="00A92CDB">
        <w:rPr>
          <w:spacing w:val="-5"/>
          <w:sz w:val="22"/>
          <w:szCs w:val="22"/>
        </w:rPr>
        <w:t xml:space="preserve"> </w:t>
      </w:r>
      <w:r w:rsidRPr="00A92CDB">
        <w:rPr>
          <w:sz w:val="22"/>
          <w:szCs w:val="22"/>
        </w:rPr>
        <w:t>exhibits</w:t>
      </w:r>
      <w:r w:rsidRPr="00A92CDB">
        <w:rPr>
          <w:spacing w:val="-4"/>
          <w:sz w:val="22"/>
          <w:szCs w:val="22"/>
        </w:rPr>
        <w:t xml:space="preserve"> </w:t>
      </w:r>
      <w:r w:rsidRPr="00A92CDB">
        <w:rPr>
          <w:sz w:val="22"/>
          <w:szCs w:val="22"/>
        </w:rPr>
        <w:t>or</w:t>
      </w:r>
      <w:r w:rsidRPr="00A92CDB">
        <w:rPr>
          <w:spacing w:val="-5"/>
          <w:sz w:val="22"/>
          <w:szCs w:val="22"/>
        </w:rPr>
        <w:t xml:space="preserve"> </w:t>
      </w:r>
      <w:r w:rsidRPr="00A92CDB">
        <w:rPr>
          <w:sz w:val="22"/>
          <w:szCs w:val="22"/>
        </w:rPr>
        <w:t>performances</w:t>
      </w:r>
    </w:p>
    <w:p w14:paraId="5608F0B3" w14:textId="77777777" w:rsidR="008D09A8" w:rsidRPr="00A92CDB" w:rsidRDefault="00484EE6" w:rsidP="00F26C84">
      <w:pPr>
        <w:pStyle w:val="ListParagraph"/>
        <w:numPr>
          <w:ilvl w:val="1"/>
          <w:numId w:val="9"/>
        </w:numPr>
        <w:tabs>
          <w:tab w:val="left" w:pos="942"/>
        </w:tabs>
        <w:kinsoku w:val="0"/>
        <w:overflowPunct w:val="0"/>
        <w:spacing w:before="1" w:line="237" w:lineRule="auto"/>
        <w:ind w:right="910"/>
        <w:rPr>
          <w:sz w:val="22"/>
          <w:szCs w:val="22"/>
        </w:rPr>
      </w:pPr>
      <w:r w:rsidRPr="00A92CDB">
        <w:rPr>
          <w:sz w:val="22"/>
          <w:szCs w:val="22"/>
        </w:rPr>
        <w:t xml:space="preserve">Adaptions of materials for different audiences, based on discussion and </w:t>
      </w:r>
      <w:r w:rsidRPr="00A92CDB">
        <w:rPr>
          <w:sz w:val="22"/>
          <w:szCs w:val="22"/>
        </w:rPr>
        <w:lastRenderedPageBreak/>
        <w:t xml:space="preserve">input from </w:t>
      </w:r>
      <w:r w:rsidR="00E82212" w:rsidRPr="00A92CDB">
        <w:rPr>
          <w:sz w:val="22"/>
          <w:szCs w:val="22"/>
        </w:rPr>
        <w:t>the</w:t>
      </w:r>
      <w:r w:rsidR="001300D8" w:rsidRPr="00A92CDB">
        <w:rPr>
          <w:sz w:val="22"/>
          <w:szCs w:val="22"/>
        </w:rPr>
        <w:t xml:space="preserve"> </w:t>
      </w:r>
      <w:r w:rsidR="00E82212" w:rsidRPr="00A92CDB">
        <w:rPr>
          <w:sz w:val="22"/>
          <w:szCs w:val="22"/>
        </w:rPr>
        <w:t>target</w:t>
      </w:r>
      <w:r w:rsidRPr="00A92CDB">
        <w:rPr>
          <w:spacing w:val="-18"/>
          <w:sz w:val="22"/>
          <w:szCs w:val="22"/>
        </w:rPr>
        <w:t xml:space="preserve"> </w:t>
      </w:r>
      <w:r w:rsidRPr="00A92CDB">
        <w:rPr>
          <w:sz w:val="22"/>
          <w:szCs w:val="22"/>
        </w:rPr>
        <w:t>audience</w:t>
      </w:r>
    </w:p>
    <w:p w14:paraId="3006EACE" w14:textId="77777777" w:rsidR="008D09A8" w:rsidRPr="00A92CDB" w:rsidRDefault="00484EE6" w:rsidP="00F26C84">
      <w:pPr>
        <w:pStyle w:val="ListParagraph"/>
        <w:numPr>
          <w:ilvl w:val="1"/>
          <w:numId w:val="9"/>
        </w:numPr>
        <w:tabs>
          <w:tab w:val="left" w:pos="942"/>
        </w:tabs>
        <w:kinsoku w:val="0"/>
        <w:overflowPunct w:val="0"/>
        <w:spacing w:line="262" w:lineRule="exact"/>
        <w:rPr>
          <w:sz w:val="22"/>
          <w:szCs w:val="22"/>
        </w:rPr>
      </w:pPr>
      <w:r w:rsidRPr="00A92CDB">
        <w:rPr>
          <w:sz w:val="22"/>
          <w:szCs w:val="22"/>
        </w:rPr>
        <w:t>Using</w:t>
      </w:r>
      <w:r w:rsidRPr="00A92CDB">
        <w:rPr>
          <w:spacing w:val="-4"/>
          <w:sz w:val="22"/>
          <w:szCs w:val="22"/>
        </w:rPr>
        <w:t xml:space="preserve"> </w:t>
      </w:r>
      <w:r w:rsidRPr="00A92CDB">
        <w:rPr>
          <w:sz w:val="22"/>
          <w:szCs w:val="22"/>
        </w:rPr>
        <w:t>technology</w:t>
      </w:r>
      <w:r w:rsidRPr="00A92CDB">
        <w:rPr>
          <w:spacing w:val="-6"/>
          <w:sz w:val="22"/>
          <w:szCs w:val="22"/>
        </w:rPr>
        <w:t xml:space="preserve"> </w:t>
      </w:r>
      <w:r w:rsidRPr="00A92CDB">
        <w:rPr>
          <w:sz w:val="22"/>
          <w:szCs w:val="22"/>
        </w:rPr>
        <w:t>to</w:t>
      </w:r>
      <w:r w:rsidRPr="00A92CDB">
        <w:rPr>
          <w:spacing w:val="-6"/>
          <w:sz w:val="22"/>
          <w:szCs w:val="22"/>
        </w:rPr>
        <w:t xml:space="preserve"> </w:t>
      </w:r>
      <w:r w:rsidRPr="00A92CDB">
        <w:rPr>
          <w:sz w:val="22"/>
          <w:szCs w:val="22"/>
        </w:rPr>
        <w:t>engage</w:t>
      </w:r>
      <w:r w:rsidRPr="00A92CDB">
        <w:rPr>
          <w:spacing w:val="-6"/>
          <w:sz w:val="22"/>
          <w:szCs w:val="22"/>
        </w:rPr>
        <w:t xml:space="preserve"> </w:t>
      </w:r>
      <w:r w:rsidRPr="00A92CDB">
        <w:rPr>
          <w:sz w:val="22"/>
          <w:szCs w:val="22"/>
        </w:rPr>
        <w:t>communities</w:t>
      </w:r>
    </w:p>
    <w:p w14:paraId="146AAA45" w14:textId="77777777" w:rsidR="008D09A8" w:rsidRPr="00A92CDB" w:rsidRDefault="00484EE6" w:rsidP="00F26C84">
      <w:pPr>
        <w:pStyle w:val="ListParagraph"/>
        <w:numPr>
          <w:ilvl w:val="1"/>
          <w:numId w:val="9"/>
        </w:numPr>
        <w:tabs>
          <w:tab w:val="left" w:pos="942"/>
        </w:tabs>
        <w:kinsoku w:val="0"/>
        <w:overflowPunct w:val="0"/>
        <w:rPr>
          <w:sz w:val="22"/>
          <w:szCs w:val="22"/>
        </w:rPr>
      </w:pPr>
      <w:r w:rsidRPr="00A92CDB">
        <w:rPr>
          <w:sz w:val="22"/>
          <w:szCs w:val="22"/>
        </w:rPr>
        <w:t>Curriculum</w:t>
      </w:r>
      <w:r w:rsidRPr="00A92CDB">
        <w:rPr>
          <w:spacing w:val="-6"/>
          <w:sz w:val="22"/>
          <w:szCs w:val="22"/>
        </w:rPr>
        <w:t xml:space="preserve"> </w:t>
      </w:r>
      <w:r w:rsidRPr="00A92CDB">
        <w:rPr>
          <w:sz w:val="22"/>
          <w:szCs w:val="22"/>
        </w:rPr>
        <w:t>development</w:t>
      </w:r>
      <w:r w:rsidRPr="00A92CDB">
        <w:rPr>
          <w:spacing w:val="-4"/>
          <w:sz w:val="22"/>
          <w:szCs w:val="22"/>
        </w:rPr>
        <w:t xml:space="preserve"> </w:t>
      </w:r>
      <w:r w:rsidRPr="00A92CDB">
        <w:rPr>
          <w:sz w:val="22"/>
          <w:szCs w:val="22"/>
        </w:rPr>
        <w:t>and/or</w:t>
      </w:r>
      <w:r w:rsidRPr="00A92CDB">
        <w:rPr>
          <w:spacing w:val="-3"/>
          <w:sz w:val="22"/>
          <w:szCs w:val="22"/>
        </w:rPr>
        <w:t xml:space="preserve"> </w:t>
      </w:r>
      <w:r w:rsidRPr="00A92CDB">
        <w:rPr>
          <w:sz w:val="22"/>
          <w:szCs w:val="22"/>
        </w:rPr>
        <w:t>adaptation</w:t>
      </w:r>
    </w:p>
    <w:p w14:paraId="5B12CCD7" w14:textId="77777777" w:rsidR="00E14CD4" w:rsidRPr="00A92CDB" w:rsidRDefault="00484EE6" w:rsidP="00F26C84">
      <w:pPr>
        <w:pStyle w:val="ListParagraph"/>
        <w:numPr>
          <w:ilvl w:val="1"/>
          <w:numId w:val="9"/>
        </w:numPr>
        <w:tabs>
          <w:tab w:val="left" w:pos="942"/>
        </w:tabs>
        <w:kinsoku w:val="0"/>
        <w:overflowPunct w:val="0"/>
        <w:spacing w:before="7"/>
        <w:rPr>
          <w:spacing w:val="-1"/>
          <w:sz w:val="22"/>
          <w:szCs w:val="22"/>
        </w:rPr>
      </w:pPr>
      <w:r w:rsidRPr="00A92CDB">
        <w:rPr>
          <w:spacing w:val="-1"/>
          <w:sz w:val="22"/>
          <w:szCs w:val="22"/>
        </w:rPr>
        <w:t>Policy</w:t>
      </w:r>
      <w:r w:rsidRPr="00A92CDB">
        <w:rPr>
          <w:spacing w:val="-7"/>
          <w:sz w:val="22"/>
          <w:szCs w:val="22"/>
        </w:rPr>
        <w:t xml:space="preserve"> </w:t>
      </w:r>
      <w:r w:rsidRPr="00A92CDB">
        <w:rPr>
          <w:spacing w:val="-1"/>
          <w:sz w:val="22"/>
          <w:szCs w:val="22"/>
        </w:rPr>
        <w:t>or policy</w:t>
      </w:r>
      <w:r w:rsidRPr="00A92CDB">
        <w:rPr>
          <w:spacing w:val="-13"/>
          <w:sz w:val="22"/>
          <w:szCs w:val="22"/>
        </w:rPr>
        <w:t xml:space="preserve"> </w:t>
      </w:r>
      <w:r w:rsidRPr="00A92CDB">
        <w:rPr>
          <w:spacing w:val="-1"/>
          <w:sz w:val="22"/>
          <w:szCs w:val="22"/>
        </w:rPr>
        <w:t>briefs</w:t>
      </w:r>
    </w:p>
    <w:p w14:paraId="7B4941A6" w14:textId="77777777" w:rsidR="00714FD9" w:rsidRPr="00A92CDB" w:rsidRDefault="00484EE6" w:rsidP="00F26C84">
      <w:pPr>
        <w:pStyle w:val="ListParagraph"/>
        <w:numPr>
          <w:ilvl w:val="0"/>
          <w:numId w:val="9"/>
        </w:numPr>
        <w:tabs>
          <w:tab w:val="left" w:pos="942"/>
        </w:tabs>
        <w:kinsoku w:val="0"/>
        <w:overflowPunct w:val="0"/>
        <w:spacing w:before="7"/>
        <w:rPr>
          <w:sz w:val="22"/>
          <w:szCs w:val="22"/>
        </w:rPr>
      </w:pPr>
      <w:r w:rsidRPr="00A92CDB">
        <w:rPr>
          <w:sz w:val="22"/>
          <w:szCs w:val="22"/>
        </w:rPr>
        <w:t xml:space="preserve">Successful applicants are required to submit a mid-term progress report at 6 months </w:t>
      </w:r>
      <w:r w:rsidRPr="00A92CDB">
        <w:rPr>
          <w:sz w:val="22"/>
          <w:szCs w:val="22"/>
          <w:u w:val="single"/>
        </w:rPr>
        <w:t>and</w:t>
      </w:r>
      <w:r w:rsidRPr="00A92CDB">
        <w:rPr>
          <w:sz w:val="22"/>
          <w:szCs w:val="22"/>
        </w:rPr>
        <w:t xml:space="preserve"> a</w:t>
      </w:r>
      <w:r w:rsidR="0060022B" w:rsidRPr="00A92CDB">
        <w:rPr>
          <w:sz w:val="22"/>
          <w:szCs w:val="22"/>
        </w:rPr>
        <w:t xml:space="preserve"> final evaluative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report</w:t>
      </w:r>
      <w:r w:rsidRPr="00A92CDB">
        <w:rPr>
          <w:spacing w:val="1"/>
          <w:sz w:val="22"/>
          <w:szCs w:val="22"/>
        </w:rPr>
        <w:t xml:space="preserve"> </w:t>
      </w:r>
      <w:r w:rsidRPr="00A92CDB">
        <w:rPr>
          <w:sz w:val="22"/>
          <w:szCs w:val="22"/>
        </w:rPr>
        <w:t>at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the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end of</w:t>
      </w:r>
      <w:r w:rsidRPr="00A92CDB">
        <w:rPr>
          <w:spacing w:val="3"/>
          <w:sz w:val="22"/>
          <w:szCs w:val="22"/>
        </w:rPr>
        <w:t xml:space="preserve"> </w:t>
      </w:r>
      <w:r w:rsidRPr="00A92CDB">
        <w:rPr>
          <w:sz w:val="22"/>
          <w:szCs w:val="22"/>
        </w:rPr>
        <w:t>the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program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period.</w:t>
      </w:r>
    </w:p>
    <w:p w14:paraId="44686C93" w14:textId="77777777" w:rsidR="00714FD9" w:rsidRPr="00A92CDB" w:rsidRDefault="00484EE6" w:rsidP="00714FD9">
      <w:pPr>
        <w:pStyle w:val="ListParagraph"/>
        <w:numPr>
          <w:ilvl w:val="0"/>
          <w:numId w:val="9"/>
        </w:numPr>
        <w:tabs>
          <w:tab w:val="left" w:pos="942"/>
        </w:tabs>
        <w:kinsoku w:val="0"/>
        <w:overflowPunct w:val="0"/>
        <w:spacing w:before="7"/>
        <w:rPr>
          <w:sz w:val="22"/>
          <w:szCs w:val="22"/>
        </w:rPr>
      </w:pPr>
      <w:r w:rsidRPr="00A92CDB">
        <w:rPr>
          <w:sz w:val="22"/>
          <w:szCs w:val="22"/>
        </w:rPr>
        <w:t>The budget and budget justification sections are reasonable and reflect the proposed project.</w:t>
      </w:r>
      <w:r w:rsidRPr="00A92CDB">
        <w:rPr>
          <w:spacing w:val="-59"/>
          <w:sz w:val="22"/>
          <w:szCs w:val="22"/>
        </w:rPr>
        <w:t xml:space="preserve"> </w:t>
      </w:r>
    </w:p>
    <w:p w14:paraId="751A1333" w14:textId="77777777" w:rsidR="00714FD9" w:rsidRPr="00A92CDB" w:rsidRDefault="00484EE6" w:rsidP="00F26C84">
      <w:pPr>
        <w:pStyle w:val="ListParagraph"/>
        <w:numPr>
          <w:ilvl w:val="0"/>
          <w:numId w:val="9"/>
        </w:numPr>
        <w:tabs>
          <w:tab w:val="left" w:pos="942"/>
        </w:tabs>
        <w:kinsoku w:val="0"/>
        <w:overflowPunct w:val="0"/>
        <w:spacing w:before="7"/>
        <w:rPr>
          <w:sz w:val="22"/>
          <w:szCs w:val="22"/>
        </w:rPr>
      </w:pPr>
      <w:r w:rsidRPr="00A92CDB">
        <w:rPr>
          <w:sz w:val="22"/>
          <w:szCs w:val="22"/>
        </w:rPr>
        <w:t>Priority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is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given to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proposals that</w:t>
      </w:r>
      <w:r w:rsidRPr="00A92CDB">
        <w:rPr>
          <w:spacing w:val="2"/>
          <w:sz w:val="22"/>
          <w:szCs w:val="22"/>
        </w:rPr>
        <w:t xml:space="preserve"> </w:t>
      </w:r>
      <w:r w:rsidRPr="00A92CDB">
        <w:rPr>
          <w:sz w:val="22"/>
          <w:szCs w:val="22"/>
        </w:rPr>
        <w:t>include one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or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more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of</w:t>
      </w:r>
      <w:r w:rsidRPr="00A92CDB">
        <w:rPr>
          <w:spacing w:val="1"/>
          <w:sz w:val="22"/>
          <w:szCs w:val="22"/>
        </w:rPr>
        <w:t xml:space="preserve"> </w:t>
      </w:r>
      <w:r w:rsidRPr="00A92CDB">
        <w:rPr>
          <w:sz w:val="22"/>
          <w:szCs w:val="22"/>
        </w:rPr>
        <w:t>the</w:t>
      </w:r>
      <w:r w:rsidRPr="00A92CDB">
        <w:rPr>
          <w:spacing w:val="-5"/>
          <w:sz w:val="22"/>
          <w:szCs w:val="22"/>
        </w:rPr>
        <w:t xml:space="preserve"> </w:t>
      </w:r>
      <w:r w:rsidRPr="00A92CDB">
        <w:rPr>
          <w:sz w:val="22"/>
          <w:szCs w:val="22"/>
        </w:rPr>
        <w:t>following:</w:t>
      </w:r>
    </w:p>
    <w:p w14:paraId="045F7687" w14:textId="77777777" w:rsidR="00714FD9" w:rsidRPr="00A92CDB" w:rsidRDefault="00714FD9" w:rsidP="00F26C84">
      <w:pPr>
        <w:pStyle w:val="ListParagraph"/>
        <w:numPr>
          <w:ilvl w:val="1"/>
          <w:numId w:val="9"/>
        </w:numPr>
        <w:tabs>
          <w:tab w:val="left" w:pos="942"/>
        </w:tabs>
        <w:kinsoku w:val="0"/>
        <w:overflowPunct w:val="0"/>
        <w:spacing w:before="7"/>
        <w:rPr>
          <w:sz w:val="22"/>
          <w:szCs w:val="22"/>
        </w:rPr>
      </w:pPr>
      <w:r w:rsidRPr="00A92CDB">
        <w:rPr>
          <w:sz w:val="22"/>
          <w:szCs w:val="22"/>
        </w:rPr>
        <w:t>S</w:t>
      </w:r>
      <w:r w:rsidR="00484EE6" w:rsidRPr="00A92CDB">
        <w:rPr>
          <w:sz w:val="22"/>
          <w:szCs w:val="22"/>
        </w:rPr>
        <w:t>ensitivity</w:t>
      </w:r>
      <w:r w:rsidR="00484EE6" w:rsidRPr="00A92CDB">
        <w:rPr>
          <w:spacing w:val="-3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to</w:t>
      </w:r>
      <w:r w:rsidR="00484EE6" w:rsidRPr="00A92CDB">
        <w:rPr>
          <w:spacing w:val="-2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an</w:t>
      </w:r>
      <w:r w:rsidR="00484EE6" w:rsidRPr="00A92CDB">
        <w:rPr>
          <w:spacing w:val="-2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emerging</w:t>
      </w:r>
      <w:r w:rsidR="00484EE6" w:rsidRPr="00A92CDB">
        <w:rPr>
          <w:spacing w:val="-1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need</w:t>
      </w:r>
      <w:r w:rsidR="00E82212" w:rsidRPr="00A92CDB">
        <w:rPr>
          <w:sz w:val="22"/>
          <w:szCs w:val="22"/>
        </w:rPr>
        <w:t>(s) among</w:t>
      </w:r>
      <w:r w:rsidR="00484EE6" w:rsidRPr="00A92CDB">
        <w:rPr>
          <w:spacing w:val="-1"/>
          <w:sz w:val="22"/>
          <w:szCs w:val="22"/>
        </w:rPr>
        <w:t xml:space="preserve"> </w:t>
      </w:r>
      <w:r w:rsidR="00DD7FDF" w:rsidRPr="00A92CDB">
        <w:rPr>
          <w:spacing w:val="-1"/>
          <w:sz w:val="22"/>
          <w:szCs w:val="22"/>
        </w:rPr>
        <w:t xml:space="preserve">an </w:t>
      </w:r>
      <w:r w:rsidR="00484EE6" w:rsidRPr="00A92CDB">
        <w:rPr>
          <w:sz w:val="22"/>
          <w:szCs w:val="22"/>
        </w:rPr>
        <w:t>underserved</w:t>
      </w:r>
      <w:r w:rsidR="00484EE6" w:rsidRPr="00A92CDB">
        <w:rPr>
          <w:spacing w:val="-1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population</w:t>
      </w:r>
      <w:r w:rsidR="00E82212" w:rsidRPr="00A92CDB">
        <w:rPr>
          <w:sz w:val="22"/>
          <w:szCs w:val="22"/>
        </w:rPr>
        <w:t>(s)</w:t>
      </w:r>
    </w:p>
    <w:p w14:paraId="5D52DB34" w14:textId="77777777" w:rsidR="00714FD9" w:rsidRPr="00A92CDB" w:rsidRDefault="00515E5D" w:rsidP="00F26C84">
      <w:pPr>
        <w:pStyle w:val="ListParagraph"/>
        <w:numPr>
          <w:ilvl w:val="1"/>
          <w:numId w:val="9"/>
        </w:numPr>
        <w:tabs>
          <w:tab w:val="left" w:pos="942"/>
        </w:tabs>
        <w:kinsoku w:val="0"/>
        <w:overflowPunct w:val="0"/>
        <w:spacing w:before="7"/>
        <w:rPr>
          <w:sz w:val="22"/>
          <w:szCs w:val="22"/>
        </w:rPr>
      </w:pPr>
      <w:r w:rsidRPr="00A92CDB">
        <w:rPr>
          <w:sz w:val="22"/>
          <w:szCs w:val="22"/>
        </w:rPr>
        <w:t>Addresses</w:t>
      </w:r>
      <w:r w:rsidRPr="00A92CDB">
        <w:rPr>
          <w:spacing w:val="-4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the</w:t>
      </w:r>
      <w:r w:rsidR="00484EE6" w:rsidRPr="00A92CDB">
        <w:rPr>
          <w:spacing w:val="-6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grant objectives</w:t>
      </w:r>
      <w:r w:rsidR="00484EE6" w:rsidRPr="00A92CDB">
        <w:rPr>
          <w:spacing w:val="-1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in</w:t>
      </w:r>
      <w:r w:rsidR="00484EE6" w:rsidRPr="00A92CDB">
        <w:rPr>
          <w:spacing w:val="-2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priority</w:t>
      </w:r>
      <w:r w:rsidR="00484EE6" w:rsidRPr="00A92CDB">
        <w:rPr>
          <w:spacing w:val="-3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communities</w:t>
      </w:r>
      <w:r w:rsidR="00484EE6" w:rsidRPr="00A92CDB">
        <w:rPr>
          <w:spacing w:val="-1"/>
          <w:sz w:val="22"/>
          <w:szCs w:val="22"/>
        </w:rPr>
        <w:t xml:space="preserve"> </w:t>
      </w:r>
      <w:r w:rsidR="00AD739C" w:rsidRPr="00A92CDB">
        <w:rPr>
          <w:spacing w:val="-1"/>
          <w:sz w:val="22"/>
          <w:szCs w:val="22"/>
        </w:rPr>
        <w:t>(</w:t>
      </w:r>
      <w:r w:rsidR="00AD739C" w:rsidRPr="00A92CDB">
        <w:rPr>
          <w:rFonts w:eastAsia="Arial"/>
          <w:sz w:val="22"/>
          <w:szCs w:val="22"/>
        </w:rPr>
        <w:t>Black and Hispanic / Latino/a / Latinx communities which are most impacted by the burden of disease</w:t>
      </w:r>
      <w:r w:rsidR="00A92CDB" w:rsidRPr="00A92CDB">
        <w:rPr>
          <w:rFonts w:eastAsia="Arial"/>
          <w:sz w:val="22"/>
          <w:szCs w:val="22"/>
        </w:rPr>
        <w:t>)</w:t>
      </w:r>
      <w:r w:rsidR="00AD739C" w:rsidRPr="00A92CDB">
        <w:rPr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in</w:t>
      </w:r>
      <w:r w:rsidR="00484EE6" w:rsidRPr="00A92CDB">
        <w:rPr>
          <w:spacing w:val="-2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new</w:t>
      </w:r>
      <w:r w:rsidR="00484EE6" w:rsidRPr="00A92CDB">
        <w:rPr>
          <w:spacing w:val="-4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and</w:t>
      </w:r>
      <w:r w:rsidR="00484EE6" w:rsidRPr="00A92CDB">
        <w:rPr>
          <w:spacing w:val="-2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imaginative</w:t>
      </w:r>
      <w:r w:rsidR="00484EE6" w:rsidRPr="00A92CDB">
        <w:rPr>
          <w:spacing w:val="1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ways</w:t>
      </w:r>
    </w:p>
    <w:p w14:paraId="4EB042A4" w14:textId="77777777" w:rsidR="005416D7" w:rsidRPr="00A92CDB" w:rsidRDefault="00515E5D" w:rsidP="00714FD9">
      <w:pPr>
        <w:pStyle w:val="ListParagraph"/>
        <w:numPr>
          <w:ilvl w:val="1"/>
          <w:numId w:val="9"/>
        </w:numPr>
        <w:tabs>
          <w:tab w:val="left" w:pos="942"/>
        </w:tabs>
        <w:kinsoku w:val="0"/>
        <w:overflowPunct w:val="0"/>
        <w:spacing w:before="7"/>
        <w:rPr>
          <w:sz w:val="22"/>
          <w:szCs w:val="22"/>
        </w:rPr>
      </w:pPr>
      <w:r w:rsidRPr="00A92CDB">
        <w:rPr>
          <w:sz w:val="22"/>
          <w:szCs w:val="22"/>
        </w:rPr>
        <w:t>Directly</w:t>
      </w:r>
      <w:r w:rsidR="00E82212" w:rsidRPr="00A92CDB">
        <w:rPr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impact</w:t>
      </w:r>
      <w:r w:rsidR="00484EE6" w:rsidRPr="00A92CDB">
        <w:rPr>
          <w:spacing w:val="-1"/>
          <w:sz w:val="22"/>
          <w:szCs w:val="22"/>
        </w:rPr>
        <w:t xml:space="preserve"> </w:t>
      </w:r>
      <w:r w:rsidR="00885C39" w:rsidRPr="00A92CDB">
        <w:rPr>
          <w:spacing w:val="-1"/>
          <w:sz w:val="22"/>
          <w:szCs w:val="22"/>
        </w:rPr>
        <w:t>upstream</w:t>
      </w:r>
      <w:r w:rsidR="00484EE6" w:rsidRPr="00A92CDB">
        <w:rPr>
          <w:spacing w:val="1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health</w:t>
      </w:r>
      <w:r w:rsidR="00484EE6" w:rsidRPr="00A92CDB">
        <w:rPr>
          <w:spacing w:val="-4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factors</w:t>
      </w:r>
    </w:p>
    <w:p w14:paraId="5AF964DE" w14:textId="77777777" w:rsidR="008D09A8" w:rsidRPr="00A92CDB" w:rsidRDefault="00714FD9" w:rsidP="00F26C84">
      <w:pPr>
        <w:pStyle w:val="ListParagraph"/>
        <w:numPr>
          <w:ilvl w:val="1"/>
          <w:numId w:val="9"/>
        </w:numPr>
        <w:tabs>
          <w:tab w:val="left" w:pos="942"/>
        </w:tabs>
        <w:kinsoku w:val="0"/>
        <w:overflowPunct w:val="0"/>
        <w:spacing w:before="7"/>
        <w:rPr>
          <w:sz w:val="22"/>
          <w:szCs w:val="22"/>
        </w:rPr>
      </w:pPr>
      <w:r w:rsidRPr="00A92CDB">
        <w:rPr>
          <w:sz w:val="22"/>
          <w:szCs w:val="22"/>
        </w:rPr>
        <w:t>P</w:t>
      </w:r>
      <w:r w:rsidR="00484EE6" w:rsidRPr="00A92CDB">
        <w:rPr>
          <w:sz w:val="22"/>
          <w:szCs w:val="22"/>
        </w:rPr>
        <w:t>roposed</w:t>
      </w:r>
      <w:r w:rsidR="00484EE6" w:rsidRPr="00A92CDB">
        <w:rPr>
          <w:spacing w:val="-1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plans</w:t>
      </w:r>
      <w:r w:rsidR="00484EE6" w:rsidRPr="00A92CDB">
        <w:rPr>
          <w:spacing w:val="-5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for sustainability</w:t>
      </w:r>
      <w:r w:rsidR="00484EE6" w:rsidRPr="00A92CDB">
        <w:rPr>
          <w:spacing w:val="-2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and</w:t>
      </w:r>
      <w:r w:rsidR="00484EE6" w:rsidRPr="00A92CDB">
        <w:rPr>
          <w:spacing w:val="-1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dissemination</w:t>
      </w:r>
      <w:r w:rsidR="00484EE6" w:rsidRPr="00A92CDB">
        <w:rPr>
          <w:spacing w:val="-1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are</w:t>
      </w:r>
      <w:r w:rsidR="00484EE6" w:rsidRPr="00A92CDB">
        <w:rPr>
          <w:spacing w:val="-2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clearly</w:t>
      </w:r>
      <w:r w:rsidR="00484EE6" w:rsidRPr="00A92CDB">
        <w:rPr>
          <w:spacing w:val="-3"/>
          <w:sz w:val="22"/>
          <w:szCs w:val="22"/>
        </w:rPr>
        <w:t xml:space="preserve"> </w:t>
      </w:r>
      <w:r w:rsidR="00484EE6" w:rsidRPr="00A92CDB">
        <w:rPr>
          <w:sz w:val="22"/>
          <w:szCs w:val="22"/>
        </w:rPr>
        <w:t>stated.</w:t>
      </w:r>
    </w:p>
    <w:p w14:paraId="2C9F89F1" w14:textId="77777777" w:rsidR="008D09A8" w:rsidRPr="00A92CDB" w:rsidRDefault="008D09A8">
      <w:pPr>
        <w:pStyle w:val="BodyText"/>
        <w:kinsoku w:val="0"/>
        <w:overflowPunct w:val="0"/>
      </w:pPr>
    </w:p>
    <w:p w14:paraId="7F7BAE99" w14:textId="77777777" w:rsidR="008D09A8" w:rsidRPr="00A92CDB" w:rsidRDefault="00AF143F" w:rsidP="00F26C84">
      <w:pPr>
        <w:pStyle w:val="Heading1"/>
        <w:kinsoku w:val="0"/>
        <w:overflowPunct w:val="0"/>
        <w:ind w:left="0"/>
      </w:pPr>
      <w:r>
        <w:t>VIRTUAL INFORMATIONAL WEBINAR</w:t>
      </w:r>
    </w:p>
    <w:p w14:paraId="46E631CC" w14:textId="77777777" w:rsidR="008D09A8" w:rsidRPr="00A92CDB" w:rsidRDefault="008D09A8">
      <w:pPr>
        <w:pStyle w:val="BodyText"/>
        <w:kinsoku w:val="0"/>
        <w:overflowPunct w:val="0"/>
        <w:spacing w:before="7"/>
        <w:rPr>
          <w:b/>
          <w:bCs/>
        </w:rPr>
      </w:pPr>
    </w:p>
    <w:p w14:paraId="08112FA9" w14:textId="4AEEA5C9" w:rsidR="008D09A8" w:rsidRPr="00A92CDB" w:rsidRDefault="00885C39" w:rsidP="00F26C84">
      <w:pPr>
        <w:pStyle w:val="BodyText"/>
        <w:kinsoku w:val="0"/>
        <w:overflowPunct w:val="0"/>
        <w:spacing w:line="254" w:lineRule="auto"/>
        <w:ind w:right="732"/>
      </w:pPr>
      <w:r w:rsidRPr="00A92CDB">
        <w:rPr>
          <w:b/>
          <w:bCs/>
          <w:spacing w:val="-4"/>
        </w:rPr>
        <w:t>COMMUNITY</w:t>
      </w:r>
      <w:r w:rsidR="00484EE6" w:rsidRPr="00A92CDB">
        <w:rPr>
          <w:b/>
          <w:bCs/>
          <w:spacing w:val="-4"/>
        </w:rPr>
        <w:t xml:space="preserve"> will host a </w:t>
      </w:r>
      <w:r w:rsidR="00454C05">
        <w:rPr>
          <w:b/>
          <w:bCs/>
          <w:spacing w:val="-4"/>
        </w:rPr>
        <w:t xml:space="preserve">series of </w:t>
      </w:r>
      <w:r w:rsidR="00484EE6" w:rsidRPr="00A92CDB">
        <w:rPr>
          <w:b/>
          <w:bCs/>
          <w:spacing w:val="-4"/>
        </w:rPr>
        <w:t xml:space="preserve">virtual </w:t>
      </w:r>
      <w:r w:rsidR="00CE4A04" w:rsidRPr="00A92CDB">
        <w:rPr>
          <w:b/>
          <w:bCs/>
          <w:spacing w:val="-4"/>
        </w:rPr>
        <w:t xml:space="preserve">informational </w:t>
      </w:r>
      <w:r w:rsidR="00484EE6" w:rsidRPr="00A92CDB">
        <w:rPr>
          <w:b/>
          <w:bCs/>
          <w:spacing w:val="-3"/>
        </w:rPr>
        <w:t>webinar</w:t>
      </w:r>
      <w:r w:rsidR="00454C05">
        <w:rPr>
          <w:b/>
          <w:bCs/>
          <w:spacing w:val="-3"/>
        </w:rPr>
        <w:t>s</w:t>
      </w:r>
      <w:r w:rsidR="00484EE6" w:rsidRPr="00A92CDB">
        <w:rPr>
          <w:b/>
          <w:bCs/>
          <w:spacing w:val="-3"/>
        </w:rPr>
        <w:t xml:space="preserve"> for organizations that</w:t>
      </w:r>
      <w:r w:rsidR="00484EE6" w:rsidRPr="00A92CDB">
        <w:rPr>
          <w:b/>
          <w:bCs/>
          <w:spacing w:val="-2"/>
        </w:rPr>
        <w:t xml:space="preserve"> </w:t>
      </w:r>
      <w:r w:rsidR="00484EE6" w:rsidRPr="00A92CDB">
        <w:rPr>
          <w:b/>
          <w:bCs/>
          <w:spacing w:val="-4"/>
        </w:rPr>
        <w:t xml:space="preserve">wish to respond to </w:t>
      </w:r>
      <w:r w:rsidRPr="00A92CDB">
        <w:rPr>
          <w:b/>
          <w:bCs/>
          <w:spacing w:val="-4"/>
        </w:rPr>
        <w:t>the</w:t>
      </w:r>
      <w:r w:rsidR="00484EE6" w:rsidRPr="00A92CDB">
        <w:rPr>
          <w:b/>
          <w:bCs/>
          <w:spacing w:val="-4"/>
        </w:rPr>
        <w:t xml:space="preserve"> request </w:t>
      </w:r>
      <w:r w:rsidR="00484EE6" w:rsidRPr="00A92CDB">
        <w:rPr>
          <w:b/>
          <w:bCs/>
          <w:spacing w:val="-3"/>
        </w:rPr>
        <w:t xml:space="preserve">for applications (RFA) for a </w:t>
      </w:r>
      <w:r w:rsidRPr="00A92CDB">
        <w:rPr>
          <w:b/>
          <w:bCs/>
          <w:spacing w:val="-3"/>
        </w:rPr>
        <w:t xml:space="preserve">BUILD </w:t>
      </w:r>
      <w:r w:rsidR="00484EE6" w:rsidRPr="00A92CDB">
        <w:rPr>
          <w:b/>
          <w:bCs/>
          <w:spacing w:val="-3"/>
        </w:rPr>
        <w:t xml:space="preserve">grant. </w:t>
      </w:r>
      <w:r w:rsidR="00484EE6" w:rsidRPr="00A92CDB">
        <w:rPr>
          <w:spacing w:val="-3"/>
        </w:rPr>
        <w:t>We will review the</w:t>
      </w:r>
      <w:r w:rsidR="00484EE6" w:rsidRPr="00A92CDB">
        <w:rPr>
          <w:spacing w:val="-2"/>
        </w:rPr>
        <w:t xml:space="preserve"> </w:t>
      </w:r>
      <w:r w:rsidR="00484EE6" w:rsidRPr="00A92CDB">
        <w:rPr>
          <w:spacing w:val="-4"/>
        </w:rPr>
        <w:t xml:space="preserve">RFA and respond to questions you may have as </w:t>
      </w:r>
      <w:r w:rsidR="00484EE6" w:rsidRPr="00A92CDB">
        <w:rPr>
          <w:spacing w:val="-3"/>
        </w:rPr>
        <w:t>you prepare your application. We strongly</w:t>
      </w:r>
      <w:r w:rsidR="00484EE6" w:rsidRPr="00A92CDB">
        <w:rPr>
          <w:spacing w:val="-2"/>
        </w:rPr>
        <w:t xml:space="preserve"> </w:t>
      </w:r>
      <w:r w:rsidR="00484EE6" w:rsidRPr="00A92CDB">
        <w:rPr>
          <w:spacing w:val="-4"/>
        </w:rPr>
        <w:t>encourage</w:t>
      </w:r>
      <w:r w:rsidR="00484EE6" w:rsidRPr="00A92CDB">
        <w:rPr>
          <w:spacing w:val="-10"/>
        </w:rPr>
        <w:t xml:space="preserve"> </w:t>
      </w:r>
      <w:r w:rsidR="00484EE6" w:rsidRPr="00A92CDB">
        <w:rPr>
          <w:spacing w:val="-4"/>
        </w:rPr>
        <w:t>organizations</w:t>
      </w:r>
      <w:r w:rsidR="00484EE6" w:rsidRPr="00A92CDB">
        <w:rPr>
          <w:spacing w:val="-9"/>
        </w:rPr>
        <w:t xml:space="preserve"> </w:t>
      </w:r>
      <w:r w:rsidR="00484EE6" w:rsidRPr="00A92CDB">
        <w:rPr>
          <w:spacing w:val="-4"/>
        </w:rPr>
        <w:t>that</w:t>
      </w:r>
      <w:r w:rsidR="00484EE6" w:rsidRPr="00A92CDB">
        <w:rPr>
          <w:spacing w:val="-8"/>
        </w:rPr>
        <w:t xml:space="preserve"> </w:t>
      </w:r>
      <w:r w:rsidR="00484EE6" w:rsidRPr="00A92CDB">
        <w:rPr>
          <w:spacing w:val="-4"/>
        </w:rPr>
        <w:t>intend</w:t>
      </w:r>
      <w:r w:rsidR="00484EE6" w:rsidRPr="00A92CDB">
        <w:rPr>
          <w:spacing w:val="-9"/>
        </w:rPr>
        <w:t xml:space="preserve"> </w:t>
      </w:r>
      <w:r w:rsidR="00484EE6" w:rsidRPr="00A92CDB">
        <w:rPr>
          <w:spacing w:val="-4"/>
        </w:rPr>
        <w:t>to</w:t>
      </w:r>
      <w:r w:rsidR="00484EE6" w:rsidRPr="00A92CDB">
        <w:rPr>
          <w:spacing w:val="-9"/>
        </w:rPr>
        <w:t xml:space="preserve"> </w:t>
      </w:r>
      <w:r w:rsidR="00484EE6" w:rsidRPr="00A92CDB">
        <w:rPr>
          <w:spacing w:val="-4"/>
        </w:rPr>
        <w:t>apply</w:t>
      </w:r>
      <w:r w:rsidR="00484EE6" w:rsidRPr="00A92CDB">
        <w:rPr>
          <w:spacing w:val="-11"/>
        </w:rPr>
        <w:t xml:space="preserve"> </w:t>
      </w:r>
      <w:r w:rsidR="00484EE6" w:rsidRPr="00A92CDB">
        <w:rPr>
          <w:spacing w:val="-4"/>
        </w:rPr>
        <w:t>to</w:t>
      </w:r>
      <w:r w:rsidR="00484EE6" w:rsidRPr="00A92CDB">
        <w:rPr>
          <w:spacing w:val="-9"/>
        </w:rPr>
        <w:t xml:space="preserve"> </w:t>
      </w:r>
      <w:r w:rsidR="00484EE6" w:rsidRPr="00A92CDB">
        <w:rPr>
          <w:spacing w:val="-4"/>
        </w:rPr>
        <w:t>join</w:t>
      </w:r>
      <w:r w:rsidR="00484EE6" w:rsidRPr="00A92CDB">
        <w:rPr>
          <w:spacing w:val="-7"/>
        </w:rPr>
        <w:t xml:space="preserve"> </w:t>
      </w:r>
      <w:r w:rsidR="00484EE6" w:rsidRPr="00A92CDB">
        <w:rPr>
          <w:spacing w:val="-4"/>
        </w:rPr>
        <w:t>us</w:t>
      </w:r>
      <w:r w:rsidR="00484EE6" w:rsidRPr="00A92CDB">
        <w:rPr>
          <w:spacing w:val="-3"/>
        </w:rPr>
        <w:t>,</w:t>
      </w:r>
      <w:r w:rsidR="00484EE6" w:rsidRPr="00A92CDB">
        <w:rPr>
          <w:spacing w:val="-8"/>
        </w:rPr>
        <w:t xml:space="preserve"> </w:t>
      </w:r>
      <w:r w:rsidR="00D27D5B" w:rsidRPr="00A92CDB">
        <w:rPr>
          <w:spacing w:val="-3"/>
        </w:rPr>
        <w:t xml:space="preserve">however, </w:t>
      </w:r>
      <w:r w:rsidR="00484EE6" w:rsidRPr="00A92CDB">
        <w:rPr>
          <w:spacing w:val="-3"/>
        </w:rPr>
        <w:t>attendance</w:t>
      </w:r>
      <w:r w:rsidR="00B3286D" w:rsidRPr="00A92CDB">
        <w:rPr>
          <w:spacing w:val="-3"/>
        </w:rPr>
        <w:t xml:space="preserve"> is not</w:t>
      </w:r>
      <w:r w:rsidR="00484EE6" w:rsidRPr="00A92CDB">
        <w:rPr>
          <w:spacing w:val="-9"/>
        </w:rPr>
        <w:t xml:space="preserve"> </w:t>
      </w:r>
      <w:r w:rsidR="00484EE6" w:rsidRPr="00A92CDB">
        <w:t>a</w:t>
      </w:r>
      <w:r w:rsidR="00484EE6" w:rsidRPr="00A92CDB">
        <w:rPr>
          <w:spacing w:val="-9"/>
        </w:rPr>
        <w:t xml:space="preserve"> </w:t>
      </w:r>
      <w:r w:rsidR="00484EE6" w:rsidRPr="00A92CDB">
        <w:t>requirement.</w:t>
      </w:r>
    </w:p>
    <w:p w14:paraId="165E23FD" w14:textId="77777777" w:rsidR="008D09A8" w:rsidRPr="00A92CDB" w:rsidRDefault="008D09A8">
      <w:pPr>
        <w:pStyle w:val="BodyText"/>
        <w:kinsoku w:val="0"/>
        <w:overflowPunct w:val="0"/>
        <w:spacing w:before="8"/>
      </w:pPr>
    </w:p>
    <w:p w14:paraId="51C1B992" w14:textId="249A4A46" w:rsidR="008D09A8" w:rsidRDefault="00484EE6" w:rsidP="00F26C84">
      <w:pPr>
        <w:pStyle w:val="BodyText"/>
        <w:kinsoku w:val="0"/>
        <w:overflowPunct w:val="0"/>
        <w:spacing w:line="254" w:lineRule="auto"/>
      </w:pPr>
      <w:r w:rsidRPr="00A92CDB">
        <w:t>For questions, please</w:t>
      </w:r>
      <w:r w:rsidR="006B32EB" w:rsidRPr="00A92CDB">
        <w:t xml:space="preserve"> reach out</w:t>
      </w:r>
      <w:r w:rsidRPr="00A92CDB">
        <w:rPr>
          <w:spacing w:val="-1"/>
        </w:rPr>
        <w:t xml:space="preserve"> </w:t>
      </w:r>
      <w:r w:rsidRPr="00A92CDB">
        <w:t>to:</w:t>
      </w:r>
      <w:r w:rsidR="006D0A54" w:rsidRPr="00A92CDB">
        <w:t xml:space="preserve"> </w:t>
      </w:r>
      <w:r w:rsidR="004019A9" w:rsidRPr="00A92CDB">
        <w:t>Dr.</w:t>
      </w:r>
      <w:r w:rsidR="00C4231F" w:rsidRPr="00A92CDB">
        <w:t xml:space="preserve"> </w:t>
      </w:r>
      <w:r w:rsidR="004019A9" w:rsidRPr="00A92CDB">
        <w:t>Jud</w:t>
      </w:r>
      <w:r w:rsidR="00073398" w:rsidRPr="00A92CDB">
        <w:t>elysse Gomez</w:t>
      </w:r>
      <w:r w:rsidR="006D0A54" w:rsidRPr="00A92CDB">
        <w:t xml:space="preserve">, </w:t>
      </w:r>
      <w:r w:rsidR="00454C05">
        <w:t>Connectome</w:t>
      </w:r>
      <w:r w:rsidR="006D0A54" w:rsidRPr="00A92CDB">
        <w:t xml:space="preserve"> </w:t>
      </w:r>
      <w:r w:rsidR="00C4231F" w:rsidRPr="00A92CDB">
        <w:t xml:space="preserve">Associate </w:t>
      </w:r>
      <w:r w:rsidR="000225F0">
        <w:t>Program</w:t>
      </w:r>
      <w:r w:rsidR="006D0A54" w:rsidRPr="00A92CDB">
        <w:t xml:space="preserve"> Director</w:t>
      </w:r>
      <w:r w:rsidR="00F21980" w:rsidRPr="00A92CDB">
        <w:t xml:space="preserve"> at</w:t>
      </w:r>
      <w:r w:rsidR="0052626B">
        <w:t>:</w:t>
      </w:r>
      <w:r w:rsidR="00F21980" w:rsidRPr="00A92CDB">
        <w:t xml:space="preserve"> </w:t>
      </w:r>
      <w:hyperlink r:id="rId12" w:history="1">
        <w:r w:rsidR="00F21980" w:rsidRPr="00A92CDB">
          <w:rPr>
            <w:rStyle w:val="Hyperlink"/>
          </w:rPr>
          <w:t>jgo0015@hunter.cuny.edu</w:t>
        </w:r>
      </w:hyperlink>
      <w:r w:rsidR="00F21980" w:rsidRPr="00A92CDB">
        <w:t xml:space="preserve">. </w:t>
      </w:r>
      <w:r w:rsidR="00541268">
        <w:t xml:space="preserve">Phone: (212) </w:t>
      </w:r>
      <w:r w:rsidR="0052626B">
        <w:t>206-7919 ext.900</w:t>
      </w:r>
    </w:p>
    <w:p w14:paraId="405AFCAA" w14:textId="77777777" w:rsidR="00454C05" w:rsidRDefault="00454C05" w:rsidP="00F26C84">
      <w:pPr>
        <w:pStyle w:val="BodyText"/>
        <w:kinsoku w:val="0"/>
        <w:overflowPunct w:val="0"/>
        <w:spacing w:line="254" w:lineRule="auto"/>
      </w:pPr>
    </w:p>
    <w:p w14:paraId="7D9BEE21" w14:textId="6B3790AF" w:rsidR="00454C05" w:rsidRPr="00A92CDB" w:rsidRDefault="00454C05" w:rsidP="00F26C84">
      <w:pPr>
        <w:pStyle w:val="BodyText"/>
        <w:kinsoku w:val="0"/>
        <w:overflowPunct w:val="0"/>
        <w:spacing w:line="254" w:lineRule="auto"/>
      </w:pPr>
      <w:r>
        <w:t xml:space="preserve">For budget related questions, please reach out to: Renee L. Warden, Connectome Finance and Communications Manager at: </w:t>
      </w:r>
      <w:hyperlink r:id="rId13" w:history="1">
        <w:r w:rsidR="001E2A9C" w:rsidRPr="005327EC">
          <w:rPr>
            <w:rStyle w:val="Hyperlink"/>
          </w:rPr>
          <w:t>Rwarden@hunter.cuny.edu</w:t>
        </w:r>
      </w:hyperlink>
      <w:r w:rsidR="001E2A9C">
        <w:t xml:space="preserve"> </w:t>
      </w:r>
    </w:p>
    <w:p w14:paraId="0FF8F4D4" w14:textId="77777777" w:rsidR="008D09A8" w:rsidRPr="00A92CDB" w:rsidRDefault="006D0A54">
      <w:pPr>
        <w:pStyle w:val="BodyText"/>
        <w:kinsoku w:val="0"/>
        <w:overflowPunct w:val="0"/>
        <w:spacing w:before="7"/>
      </w:pPr>
      <w:r w:rsidRPr="00A92CDB">
        <w:t xml:space="preserve"> </w:t>
      </w:r>
    </w:p>
    <w:p w14:paraId="5CD513E0" w14:textId="77777777" w:rsidR="008D09A8" w:rsidRPr="00A92CDB" w:rsidRDefault="00484EE6" w:rsidP="00F26C84">
      <w:pPr>
        <w:pStyle w:val="Heading1"/>
        <w:kinsoku w:val="0"/>
        <w:overflowPunct w:val="0"/>
        <w:spacing w:before="1"/>
        <w:ind w:left="0"/>
      </w:pPr>
      <w:r w:rsidRPr="00A92CDB">
        <w:t>TIMELINE</w:t>
      </w: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6"/>
        <w:gridCol w:w="5482"/>
      </w:tblGrid>
      <w:tr w:rsidR="008D09A8" w:rsidRPr="00A92CDB" w14:paraId="0D2B32E5" w14:textId="77777777">
        <w:trPr>
          <w:trHeight w:val="354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8B4"/>
          </w:tcPr>
          <w:p w14:paraId="75684E51" w14:textId="77777777" w:rsidR="008D09A8" w:rsidRPr="00A92CDB" w:rsidRDefault="00484EE6" w:rsidP="00F26C84">
            <w:pPr>
              <w:pStyle w:val="TableParagraph"/>
              <w:kinsoku w:val="0"/>
              <w:overflowPunct w:val="0"/>
              <w:spacing w:before="48"/>
              <w:ind w:left="0" w:right="1418"/>
              <w:rPr>
                <w:b/>
                <w:bCs/>
                <w:color w:val="FFFFFF"/>
                <w:sz w:val="22"/>
                <w:szCs w:val="22"/>
              </w:rPr>
            </w:pPr>
            <w:r w:rsidRPr="00A92CDB">
              <w:rPr>
                <w:b/>
                <w:bCs/>
                <w:color w:val="FFFFFF"/>
                <w:sz w:val="22"/>
                <w:szCs w:val="22"/>
              </w:rPr>
              <w:t>Date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A8B4"/>
          </w:tcPr>
          <w:p w14:paraId="3D916061" w14:textId="77777777" w:rsidR="008D09A8" w:rsidRPr="00A92CDB" w:rsidRDefault="00484EE6" w:rsidP="00F26C84">
            <w:pPr>
              <w:pStyle w:val="TableParagraph"/>
              <w:kinsoku w:val="0"/>
              <w:overflowPunct w:val="0"/>
              <w:spacing w:before="48"/>
              <w:ind w:left="0" w:right="2273"/>
              <w:rPr>
                <w:b/>
                <w:bCs/>
                <w:color w:val="FFFFFF"/>
                <w:sz w:val="22"/>
                <w:szCs w:val="22"/>
              </w:rPr>
            </w:pPr>
            <w:r w:rsidRPr="00A92CDB">
              <w:rPr>
                <w:b/>
                <w:bCs/>
                <w:color w:val="FFFFFF"/>
                <w:sz w:val="22"/>
                <w:szCs w:val="22"/>
              </w:rPr>
              <w:t>Activity</w:t>
            </w:r>
          </w:p>
        </w:tc>
      </w:tr>
      <w:tr w:rsidR="004734FE" w:rsidRPr="00A92CDB" w14:paraId="6D231EBE" w14:textId="77777777">
        <w:trPr>
          <w:trHeight w:val="354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6B81B" w14:textId="27F2D1F0" w:rsidR="004734FE" w:rsidRPr="00454C05" w:rsidRDefault="004734FE">
            <w:pPr>
              <w:pStyle w:val="TableParagraph"/>
              <w:kinsoku w:val="0"/>
              <w:overflowPunct w:val="0"/>
              <w:spacing w:before="45"/>
              <w:ind w:left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May 24</w:t>
            </w:r>
            <w:r w:rsidRPr="00454C05">
              <w:rPr>
                <w:bCs/>
                <w:sz w:val="22"/>
                <w:szCs w:val="22"/>
              </w:rPr>
              <w:t>, 2022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F19663" w14:textId="031A83BC" w:rsidR="004734FE" w:rsidRPr="00454C05" w:rsidRDefault="004734FE" w:rsidP="004734FE">
            <w:pPr>
              <w:pStyle w:val="TableParagraph"/>
              <w:kinsoku w:val="0"/>
              <w:overflowPunct w:val="0"/>
              <w:spacing w:before="45"/>
              <w:ind w:left="0"/>
              <w:rPr>
                <w:bCs/>
                <w:sz w:val="22"/>
                <w:szCs w:val="22"/>
              </w:rPr>
            </w:pPr>
            <w:r w:rsidRPr="00454C05">
              <w:rPr>
                <w:bCs/>
                <w:sz w:val="22"/>
                <w:szCs w:val="22"/>
              </w:rPr>
              <w:t>Information Session:</w:t>
            </w:r>
            <w:r>
              <w:rPr>
                <w:bCs/>
                <w:sz w:val="22"/>
                <w:szCs w:val="22"/>
              </w:rPr>
              <w:t xml:space="preserve"> Grant Writing 101</w:t>
            </w:r>
          </w:p>
        </w:tc>
      </w:tr>
      <w:tr w:rsidR="004734FE" w:rsidRPr="00A92CDB" w14:paraId="25A80550" w14:textId="77777777">
        <w:trPr>
          <w:trHeight w:val="354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9CEF5" w14:textId="5DF89663" w:rsidR="004734FE" w:rsidRPr="00454C05" w:rsidRDefault="004734FE">
            <w:pPr>
              <w:pStyle w:val="TableParagraph"/>
              <w:kinsoku w:val="0"/>
              <w:overflowPunct w:val="0"/>
              <w:spacing w:before="45"/>
              <w:ind w:left="0"/>
              <w:rPr>
                <w:bCs/>
                <w:sz w:val="22"/>
                <w:szCs w:val="22"/>
              </w:rPr>
            </w:pPr>
            <w:r w:rsidRPr="00454C05">
              <w:rPr>
                <w:bCs/>
                <w:sz w:val="22"/>
                <w:szCs w:val="22"/>
              </w:rPr>
              <w:t>May 25, 2022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587D0" w14:textId="012B9D45" w:rsidR="004734FE" w:rsidRPr="00454C05" w:rsidRDefault="004734FE" w:rsidP="00F26C84">
            <w:pPr>
              <w:pStyle w:val="TableParagraph"/>
              <w:kinsoku w:val="0"/>
              <w:overflowPunct w:val="0"/>
              <w:spacing w:before="45"/>
              <w:ind w:left="0"/>
              <w:rPr>
                <w:bCs/>
                <w:sz w:val="22"/>
                <w:szCs w:val="22"/>
              </w:rPr>
            </w:pPr>
            <w:r w:rsidRPr="00454C05">
              <w:rPr>
                <w:bCs/>
                <w:sz w:val="22"/>
                <w:szCs w:val="22"/>
              </w:rPr>
              <w:t>Information Session:</w:t>
            </w:r>
            <w:r>
              <w:rPr>
                <w:bCs/>
                <w:sz w:val="22"/>
                <w:szCs w:val="22"/>
              </w:rPr>
              <w:t xml:space="preserve"> Putting T</w:t>
            </w:r>
            <w:r w:rsidRPr="00454C05">
              <w:rPr>
                <w:bCs/>
                <w:sz w:val="22"/>
                <w:szCs w:val="22"/>
              </w:rPr>
              <w:t>ogether the Budget</w:t>
            </w:r>
          </w:p>
        </w:tc>
      </w:tr>
      <w:tr w:rsidR="004734FE" w:rsidRPr="00A92CDB" w14:paraId="675D2B18" w14:textId="77777777">
        <w:trPr>
          <w:trHeight w:val="354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D9B2C" w14:textId="470E7AA7" w:rsidR="004734FE" w:rsidRDefault="004734FE">
            <w:pPr>
              <w:pStyle w:val="TableParagraph"/>
              <w:kinsoku w:val="0"/>
              <w:overflowPunct w:val="0"/>
              <w:spacing w:before="45"/>
              <w:ind w:left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May 26, 2022 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6B151" w14:textId="0D6373EC" w:rsidR="004734FE" w:rsidRPr="00454C05" w:rsidRDefault="004734FE" w:rsidP="00454C05">
            <w:pPr>
              <w:pStyle w:val="TableParagraph"/>
              <w:kinsoku w:val="0"/>
              <w:overflowPunct w:val="0"/>
              <w:spacing w:before="45"/>
              <w:ind w:left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Grant Writing Office Hours: TBD</w:t>
            </w:r>
          </w:p>
        </w:tc>
      </w:tr>
      <w:tr w:rsidR="004734FE" w:rsidRPr="00A92CDB" w14:paraId="14497971" w14:textId="77777777">
        <w:trPr>
          <w:trHeight w:val="354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91895" w14:textId="407F9FCE" w:rsidR="004734FE" w:rsidRPr="00454C05" w:rsidRDefault="004734FE">
            <w:pPr>
              <w:pStyle w:val="TableParagraph"/>
              <w:kinsoku w:val="0"/>
              <w:overflowPunct w:val="0"/>
              <w:spacing w:before="45"/>
              <w:ind w:left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June 8</w:t>
            </w:r>
            <w:r w:rsidRPr="00454C05">
              <w:rPr>
                <w:bCs/>
                <w:sz w:val="22"/>
                <w:szCs w:val="22"/>
              </w:rPr>
              <w:t>, 2022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0DE9F" w14:textId="33E59A3F" w:rsidR="004734FE" w:rsidRPr="00A92CDB" w:rsidRDefault="004734FE" w:rsidP="00454C05">
            <w:pPr>
              <w:pStyle w:val="TableParagraph"/>
              <w:kinsoku w:val="0"/>
              <w:overflowPunct w:val="0"/>
              <w:spacing w:before="45"/>
              <w:ind w:left="0"/>
              <w:rPr>
                <w:b/>
                <w:bCs/>
                <w:sz w:val="22"/>
                <w:szCs w:val="22"/>
              </w:rPr>
            </w:pPr>
            <w:r w:rsidRPr="00454C05">
              <w:rPr>
                <w:bCs/>
                <w:sz w:val="22"/>
                <w:szCs w:val="22"/>
              </w:rPr>
              <w:t>Information Session:</w:t>
            </w:r>
            <w:r>
              <w:rPr>
                <w:bCs/>
                <w:sz w:val="22"/>
                <w:szCs w:val="22"/>
              </w:rPr>
              <w:t xml:space="preserve"> Finalizing the Application</w:t>
            </w:r>
          </w:p>
        </w:tc>
      </w:tr>
      <w:tr w:rsidR="004734FE" w:rsidRPr="00A92CDB" w14:paraId="26646402" w14:textId="77777777">
        <w:trPr>
          <w:trHeight w:val="354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4AB4E" w14:textId="6179E98B" w:rsidR="004734FE" w:rsidRPr="00454C05" w:rsidRDefault="004734FE">
            <w:pPr>
              <w:pStyle w:val="TableParagraph"/>
              <w:kinsoku w:val="0"/>
              <w:overflowPunct w:val="0"/>
              <w:spacing w:before="45"/>
              <w:ind w:left="0"/>
              <w:rPr>
                <w:b/>
                <w:bCs/>
                <w:sz w:val="22"/>
                <w:szCs w:val="22"/>
                <w:highlight w:val="yellow"/>
              </w:rPr>
            </w:pPr>
            <w:r w:rsidRPr="00454C05">
              <w:rPr>
                <w:b/>
                <w:bCs/>
                <w:sz w:val="22"/>
                <w:szCs w:val="22"/>
                <w:highlight w:val="yellow"/>
              </w:rPr>
              <w:t>June 13,</w:t>
            </w:r>
            <w:r w:rsidRPr="00454C05">
              <w:rPr>
                <w:b/>
                <w:bCs/>
                <w:spacing w:val="1"/>
                <w:sz w:val="22"/>
                <w:szCs w:val="22"/>
                <w:highlight w:val="yellow"/>
              </w:rPr>
              <w:t xml:space="preserve"> </w:t>
            </w:r>
            <w:r w:rsidRPr="00454C05">
              <w:rPr>
                <w:b/>
                <w:bCs/>
                <w:sz w:val="22"/>
                <w:szCs w:val="22"/>
                <w:highlight w:val="yellow"/>
              </w:rPr>
              <w:t>2022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CC592" w14:textId="1D016FA9" w:rsidR="004734FE" w:rsidRPr="00454C05" w:rsidRDefault="004734FE" w:rsidP="00F26C84">
            <w:pPr>
              <w:pStyle w:val="TableParagraph"/>
              <w:kinsoku w:val="0"/>
              <w:overflowPunct w:val="0"/>
              <w:spacing w:before="45"/>
              <w:ind w:left="0"/>
              <w:rPr>
                <w:b/>
                <w:bCs/>
                <w:sz w:val="22"/>
                <w:szCs w:val="22"/>
                <w:highlight w:val="yellow"/>
              </w:rPr>
            </w:pPr>
            <w:r w:rsidRPr="00454C05">
              <w:rPr>
                <w:b/>
                <w:bCs/>
                <w:sz w:val="22"/>
                <w:szCs w:val="22"/>
                <w:highlight w:val="yellow"/>
              </w:rPr>
              <w:t>Proposals</w:t>
            </w:r>
            <w:r w:rsidRPr="00454C05">
              <w:rPr>
                <w:b/>
                <w:bCs/>
                <w:spacing w:val="-1"/>
                <w:sz w:val="22"/>
                <w:szCs w:val="22"/>
                <w:highlight w:val="yellow"/>
              </w:rPr>
              <w:t xml:space="preserve"> </w:t>
            </w:r>
            <w:r w:rsidRPr="00454C05">
              <w:rPr>
                <w:b/>
                <w:bCs/>
                <w:sz w:val="22"/>
                <w:szCs w:val="22"/>
                <w:highlight w:val="yellow"/>
              </w:rPr>
              <w:t>Due by 11:59pm</w:t>
            </w:r>
          </w:p>
        </w:tc>
      </w:tr>
      <w:tr w:rsidR="004734FE" w:rsidRPr="00A92CDB" w14:paraId="500CA79A" w14:textId="77777777">
        <w:trPr>
          <w:trHeight w:val="352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0A43B" w14:textId="77777777" w:rsidR="004734FE" w:rsidRPr="00A92CDB" w:rsidRDefault="004734FE">
            <w:pPr>
              <w:pStyle w:val="TableParagraph"/>
              <w:kinsoku w:val="0"/>
              <w:overflowPunct w:val="0"/>
              <w:spacing w:before="45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July 15,</w:t>
            </w:r>
            <w:r w:rsidRPr="00A92CDB">
              <w:rPr>
                <w:spacing w:val="-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2022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940EC" w14:textId="77777777" w:rsidR="004734FE" w:rsidRPr="00A92CDB" w:rsidRDefault="004734FE" w:rsidP="00F26C84">
            <w:pPr>
              <w:pStyle w:val="TableParagraph"/>
              <w:kinsoku w:val="0"/>
              <w:overflowPunct w:val="0"/>
              <w:spacing w:before="45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Awardees</w:t>
            </w:r>
            <w:r w:rsidRPr="00A92CDB">
              <w:rPr>
                <w:spacing w:val="-3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Announced</w:t>
            </w:r>
          </w:p>
        </w:tc>
      </w:tr>
      <w:tr w:rsidR="004734FE" w:rsidRPr="00A92CDB" w14:paraId="58143B72" w14:textId="77777777">
        <w:trPr>
          <w:trHeight w:val="354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6A12E" w14:textId="77777777" w:rsidR="004734FE" w:rsidRPr="00A92CDB" w:rsidRDefault="004734FE">
            <w:pPr>
              <w:pStyle w:val="TableParagraph"/>
              <w:kinsoku w:val="0"/>
              <w:overflowPunct w:val="0"/>
              <w:spacing w:before="48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September 1 - October 1,</w:t>
            </w:r>
            <w:r w:rsidRPr="00A92CDB">
              <w:rPr>
                <w:spacing w:val="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2022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21A36" w14:textId="77777777" w:rsidR="004734FE" w:rsidRPr="00A92CDB" w:rsidRDefault="004734FE" w:rsidP="00F26C84">
            <w:pPr>
              <w:pStyle w:val="TableParagraph"/>
              <w:kinsoku w:val="0"/>
              <w:overflowPunct w:val="0"/>
              <w:spacing w:before="48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Project Start Date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/</w:t>
            </w:r>
            <w:r w:rsidRPr="00A92CDB">
              <w:rPr>
                <w:spacing w:val="-3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Grant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Initiation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Date</w:t>
            </w:r>
          </w:p>
        </w:tc>
      </w:tr>
      <w:tr w:rsidR="004734FE" w:rsidRPr="00A92CDB" w14:paraId="1086489C" w14:textId="77777777">
        <w:trPr>
          <w:trHeight w:val="354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9563D" w14:textId="77777777" w:rsidR="004734FE" w:rsidRPr="00A92CDB" w:rsidRDefault="004734FE" w:rsidP="00F26C84">
            <w:pPr>
              <w:pStyle w:val="TableParagraph"/>
              <w:kinsoku w:val="0"/>
              <w:overflowPunct w:val="0"/>
              <w:spacing w:before="45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March 1,</w:t>
            </w:r>
            <w:r w:rsidRPr="00A92CDB">
              <w:rPr>
                <w:spacing w:val="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2023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E2321" w14:textId="77777777" w:rsidR="004734FE" w:rsidRPr="00A92CDB" w:rsidRDefault="004734FE" w:rsidP="00F26C84">
            <w:pPr>
              <w:pStyle w:val="TableParagraph"/>
              <w:kinsoku w:val="0"/>
              <w:overflowPunct w:val="0"/>
              <w:spacing w:before="45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Six</w:t>
            </w:r>
            <w:r w:rsidRPr="00A92CDB">
              <w:rPr>
                <w:spacing w:val="-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Month Progress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Report</w:t>
            </w:r>
            <w:r w:rsidRPr="00A92CDB">
              <w:rPr>
                <w:spacing w:val="-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Due</w:t>
            </w:r>
          </w:p>
        </w:tc>
      </w:tr>
      <w:tr w:rsidR="004734FE" w:rsidRPr="00A92CDB" w14:paraId="0492747E" w14:textId="77777777">
        <w:trPr>
          <w:trHeight w:val="352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C552E" w14:textId="77777777" w:rsidR="004734FE" w:rsidRPr="00A92CDB" w:rsidRDefault="004734FE" w:rsidP="00F26C84">
            <w:pPr>
              <w:pStyle w:val="TableParagraph"/>
              <w:kinsoku w:val="0"/>
              <w:overflowPunct w:val="0"/>
              <w:spacing w:before="45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August</w:t>
            </w:r>
            <w:r w:rsidRPr="00A92CDB">
              <w:rPr>
                <w:spacing w:val="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2023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7C7B49" w14:textId="77777777" w:rsidR="004734FE" w:rsidRPr="00A92CDB" w:rsidRDefault="004734FE" w:rsidP="00F26C84">
            <w:pPr>
              <w:pStyle w:val="TableParagraph"/>
              <w:kinsoku w:val="0"/>
              <w:overflowPunct w:val="0"/>
              <w:spacing w:before="45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Project</w:t>
            </w:r>
            <w:r w:rsidRPr="00A92CDB">
              <w:rPr>
                <w:spacing w:val="-3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Completion</w:t>
            </w:r>
            <w:r w:rsidRPr="00A92CDB">
              <w:rPr>
                <w:spacing w:val="-3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Date</w:t>
            </w:r>
          </w:p>
        </w:tc>
      </w:tr>
      <w:tr w:rsidR="004734FE" w:rsidRPr="00A92CDB" w14:paraId="5C4D1D38" w14:textId="77777777">
        <w:trPr>
          <w:trHeight w:val="355"/>
        </w:trPr>
        <w:tc>
          <w:tcPr>
            <w:tcW w:w="3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B881" w14:textId="77777777" w:rsidR="004734FE" w:rsidRPr="00A92CDB" w:rsidRDefault="004734FE" w:rsidP="00F26C84">
            <w:pPr>
              <w:pStyle w:val="TableParagraph"/>
              <w:kinsoku w:val="0"/>
              <w:overflowPunct w:val="0"/>
              <w:spacing w:before="48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October</w:t>
            </w:r>
            <w:r w:rsidRPr="00A92CDB">
              <w:rPr>
                <w:spacing w:val="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2023</w:t>
            </w:r>
          </w:p>
        </w:tc>
        <w:tc>
          <w:tcPr>
            <w:tcW w:w="5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1DF37" w14:textId="77777777" w:rsidR="004734FE" w:rsidRPr="00A92CDB" w:rsidRDefault="004734FE" w:rsidP="00F26C84">
            <w:pPr>
              <w:pStyle w:val="TableParagraph"/>
              <w:kinsoku w:val="0"/>
              <w:overflowPunct w:val="0"/>
              <w:spacing w:before="48"/>
              <w:ind w:left="0"/>
              <w:rPr>
                <w:b/>
                <w:bCs/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Final Written Report Due</w:t>
            </w:r>
          </w:p>
        </w:tc>
      </w:tr>
    </w:tbl>
    <w:p w14:paraId="1566C34A" w14:textId="77777777" w:rsidR="008D09A8" w:rsidRPr="00A92CDB" w:rsidRDefault="008D09A8">
      <w:pPr>
        <w:pStyle w:val="BodyText"/>
        <w:kinsoku w:val="0"/>
        <w:overflowPunct w:val="0"/>
        <w:rPr>
          <w:b/>
          <w:bCs/>
        </w:rPr>
      </w:pPr>
    </w:p>
    <w:p w14:paraId="225EAE79" w14:textId="77777777" w:rsidR="008D09A8" w:rsidRPr="00A92CDB" w:rsidRDefault="008D09A8">
      <w:pPr>
        <w:pStyle w:val="BodyText"/>
        <w:kinsoku w:val="0"/>
        <w:overflowPunct w:val="0"/>
        <w:rPr>
          <w:b/>
          <w:bCs/>
        </w:rPr>
      </w:pPr>
    </w:p>
    <w:p w14:paraId="25582177" w14:textId="77777777" w:rsidR="008D09A8" w:rsidRPr="00A92CDB" w:rsidRDefault="00484EE6" w:rsidP="00F26C84">
      <w:pPr>
        <w:pStyle w:val="BodyText"/>
        <w:kinsoku w:val="0"/>
        <w:overflowPunct w:val="0"/>
        <w:rPr>
          <w:b/>
          <w:bCs/>
        </w:rPr>
      </w:pPr>
      <w:r w:rsidRPr="00A92CDB">
        <w:rPr>
          <w:b/>
          <w:bCs/>
        </w:rPr>
        <w:lastRenderedPageBreak/>
        <w:t>REVIEW</w:t>
      </w:r>
      <w:r w:rsidRPr="00A92CDB">
        <w:rPr>
          <w:b/>
          <w:bCs/>
          <w:spacing w:val="-7"/>
        </w:rPr>
        <w:t xml:space="preserve"> </w:t>
      </w:r>
      <w:r w:rsidRPr="00A92CDB">
        <w:rPr>
          <w:b/>
          <w:bCs/>
        </w:rPr>
        <w:t>PANEL</w:t>
      </w:r>
      <w:r w:rsidRPr="00A92CDB">
        <w:rPr>
          <w:b/>
          <w:bCs/>
          <w:spacing w:val="-8"/>
        </w:rPr>
        <w:t xml:space="preserve"> </w:t>
      </w:r>
      <w:r w:rsidRPr="00A92CDB">
        <w:rPr>
          <w:b/>
          <w:bCs/>
        </w:rPr>
        <w:t>&amp;</w:t>
      </w:r>
      <w:r w:rsidRPr="00A92CDB">
        <w:rPr>
          <w:b/>
          <w:bCs/>
          <w:spacing w:val="-9"/>
        </w:rPr>
        <w:t xml:space="preserve"> </w:t>
      </w:r>
      <w:r w:rsidRPr="00A92CDB">
        <w:rPr>
          <w:b/>
          <w:bCs/>
        </w:rPr>
        <w:t>CRITERIA</w:t>
      </w:r>
    </w:p>
    <w:p w14:paraId="41088CF9" w14:textId="77777777" w:rsidR="008D09A8" w:rsidRPr="00A92CDB" w:rsidRDefault="000C5C95" w:rsidP="00F26C84">
      <w:pPr>
        <w:pStyle w:val="BodyText"/>
        <w:kinsoku w:val="0"/>
        <w:overflowPunct w:val="0"/>
      </w:pPr>
      <w:r w:rsidRPr="00A92CDB">
        <w:t xml:space="preserve">COMMUNITY </w:t>
      </w:r>
      <w:r w:rsidR="00484EE6" w:rsidRPr="00A92CDB">
        <w:t>staff members will review</w:t>
      </w:r>
      <w:r w:rsidR="00DD1DA5" w:rsidRPr="00A92CDB">
        <w:t xml:space="preserve"> the applications </w:t>
      </w:r>
      <w:r w:rsidR="00484EE6" w:rsidRPr="00A92CDB">
        <w:t>for</w:t>
      </w:r>
      <w:r w:rsidR="00F128C5" w:rsidRPr="00A92CDB">
        <w:t xml:space="preserve"> eligibility, completeness,</w:t>
      </w:r>
      <w:r w:rsidR="00484EE6" w:rsidRPr="00A92CDB">
        <w:rPr>
          <w:spacing w:val="-1"/>
        </w:rPr>
        <w:t xml:space="preserve"> </w:t>
      </w:r>
      <w:r w:rsidR="00484EE6" w:rsidRPr="00A92CDB">
        <w:t>and</w:t>
      </w:r>
      <w:r w:rsidR="00484EE6" w:rsidRPr="00A92CDB">
        <w:rPr>
          <w:spacing w:val="-2"/>
        </w:rPr>
        <w:t xml:space="preserve"> </w:t>
      </w:r>
      <w:r w:rsidR="00484EE6" w:rsidRPr="00A92CDB">
        <w:t>the</w:t>
      </w:r>
      <w:r w:rsidR="00484EE6" w:rsidRPr="00A92CDB">
        <w:rPr>
          <w:spacing w:val="-6"/>
        </w:rPr>
        <w:t xml:space="preserve"> </w:t>
      </w:r>
      <w:r w:rsidR="00484EE6" w:rsidRPr="00A92CDB">
        <w:t>merit</w:t>
      </w:r>
      <w:r w:rsidR="00484EE6" w:rsidRPr="00A92CDB">
        <w:rPr>
          <w:spacing w:val="-1"/>
        </w:rPr>
        <w:t xml:space="preserve"> </w:t>
      </w:r>
      <w:r w:rsidR="00484EE6" w:rsidRPr="00A92CDB">
        <w:t>of</w:t>
      </w:r>
      <w:r w:rsidR="00484EE6" w:rsidRPr="00A92CDB">
        <w:rPr>
          <w:spacing w:val="2"/>
        </w:rPr>
        <w:t xml:space="preserve"> </w:t>
      </w:r>
      <w:r w:rsidR="00484EE6" w:rsidRPr="00A92CDB">
        <w:t>the</w:t>
      </w:r>
      <w:r w:rsidR="00484EE6" w:rsidRPr="00A92CDB">
        <w:rPr>
          <w:spacing w:val="-3"/>
        </w:rPr>
        <w:t xml:space="preserve"> </w:t>
      </w:r>
      <w:r w:rsidR="00484EE6" w:rsidRPr="00A92CDB">
        <w:t>proposed plan.</w:t>
      </w:r>
      <w:r w:rsidR="00AE12CA" w:rsidRPr="00A92CDB">
        <w:t xml:space="preserve"> </w:t>
      </w:r>
      <w:r w:rsidR="00484EE6" w:rsidRPr="00A92CDB">
        <w:t>A</w:t>
      </w:r>
      <w:r w:rsidR="00484EE6" w:rsidRPr="00A92CDB">
        <w:rPr>
          <w:spacing w:val="-4"/>
        </w:rPr>
        <w:t xml:space="preserve"> </w:t>
      </w:r>
      <w:r w:rsidR="00484EE6" w:rsidRPr="00A92CDB">
        <w:t>standardized</w:t>
      </w:r>
      <w:r w:rsidR="00484EE6" w:rsidRPr="00A92CDB">
        <w:rPr>
          <w:spacing w:val="-3"/>
        </w:rPr>
        <w:t xml:space="preserve"> </w:t>
      </w:r>
      <w:r w:rsidR="00484EE6" w:rsidRPr="00A92CDB">
        <w:t>scoring</w:t>
      </w:r>
      <w:r w:rsidR="00484EE6" w:rsidRPr="00A92CDB">
        <w:rPr>
          <w:spacing w:val="-3"/>
        </w:rPr>
        <w:t xml:space="preserve"> </w:t>
      </w:r>
      <w:r w:rsidR="00484EE6" w:rsidRPr="00A92CDB">
        <w:t>rubric</w:t>
      </w:r>
      <w:r w:rsidR="00484EE6" w:rsidRPr="00A92CDB">
        <w:rPr>
          <w:spacing w:val="-2"/>
        </w:rPr>
        <w:t xml:space="preserve"> </w:t>
      </w:r>
      <w:r w:rsidR="00484EE6" w:rsidRPr="00A92CDB">
        <w:t>will</w:t>
      </w:r>
      <w:r w:rsidR="00484EE6" w:rsidRPr="00A92CDB">
        <w:rPr>
          <w:spacing w:val="-3"/>
        </w:rPr>
        <w:t xml:space="preserve"> </w:t>
      </w:r>
      <w:r w:rsidRPr="00A92CDB">
        <w:t xml:space="preserve">reflect: </w:t>
      </w:r>
    </w:p>
    <w:p w14:paraId="001515E3" w14:textId="77777777" w:rsidR="008D09A8" w:rsidRPr="00A92CDB" w:rsidRDefault="00484EE6" w:rsidP="00F26C84">
      <w:pPr>
        <w:pStyle w:val="ListParagraph"/>
        <w:numPr>
          <w:ilvl w:val="0"/>
          <w:numId w:val="11"/>
        </w:numPr>
        <w:tabs>
          <w:tab w:val="left" w:pos="360"/>
        </w:tabs>
        <w:kinsoku w:val="0"/>
        <w:overflowPunct w:val="0"/>
        <w:spacing w:line="252" w:lineRule="exact"/>
        <w:rPr>
          <w:sz w:val="22"/>
          <w:szCs w:val="22"/>
        </w:rPr>
      </w:pPr>
      <w:r w:rsidRPr="00A92CDB">
        <w:rPr>
          <w:sz w:val="22"/>
          <w:szCs w:val="22"/>
        </w:rPr>
        <w:t>The</w:t>
      </w:r>
      <w:r w:rsidRPr="00A92CDB">
        <w:rPr>
          <w:spacing w:val="-4"/>
          <w:sz w:val="22"/>
          <w:szCs w:val="22"/>
        </w:rPr>
        <w:t xml:space="preserve"> </w:t>
      </w:r>
      <w:r w:rsidRPr="00A92CDB">
        <w:rPr>
          <w:sz w:val="22"/>
          <w:szCs w:val="22"/>
        </w:rPr>
        <w:t>merit of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the</w:t>
      </w:r>
      <w:r w:rsidRPr="00A92CDB">
        <w:rPr>
          <w:spacing w:val="-4"/>
          <w:sz w:val="22"/>
          <w:szCs w:val="22"/>
        </w:rPr>
        <w:t xml:space="preserve"> </w:t>
      </w:r>
      <w:r w:rsidRPr="00A92CDB">
        <w:rPr>
          <w:sz w:val="22"/>
          <w:szCs w:val="22"/>
        </w:rPr>
        <w:t>proposed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activities</w:t>
      </w:r>
    </w:p>
    <w:p w14:paraId="43F54862" w14:textId="77777777" w:rsidR="008D09A8" w:rsidRPr="00A92CDB" w:rsidRDefault="00484EE6" w:rsidP="00F26C84">
      <w:pPr>
        <w:pStyle w:val="ListParagraph"/>
        <w:numPr>
          <w:ilvl w:val="0"/>
          <w:numId w:val="11"/>
        </w:numPr>
        <w:tabs>
          <w:tab w:val="left" w:pos="360"/>
        </w:tabs>
        <w:kinsoku w:val="0"/>
        <w:overflowPunct w:val="0"/>
        <w:spacing w:line="252" w:lineRule="exact"/>
        <w:rPr>
          <w:sz w:val="22"/>
          <w:szCs w:val="22"/>
        </w:rPr>
      </w:pPr>
      <w:r w:rsidRPr="00A92CDB">
        <w:rPr>
          <w:sz w:val="22"/>
          <w:szCs w:val="22"/>
        </w:rPr>
        <w:t>Relevance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of</w:t>
      </w:r>
      <w:r w:rsidRPr="00A92CDB">
        <w:rPr>
          <w:spacing w:val="1"/>
          <w:sz w:val="22"/>
          <w:szCs w:val="22"/>
        </w:rPr>
        <w:t xml:space="preserve"> </w:t>
      </w:r>
      <w:r w:rsidRPr="00A92CDB">
        <w:rPr>
          <w:sz w:val="22"/>
          <w:szCs w:val="22"/>
        </w:rPr>
        <w:t>the</w:t>
      </w:r>
      <w:r w:rsidRPr="00A92CDB">
        <w:rPr>
          <w:spacing w:val="-3"/>
          <w:sz w:val="22"/>
          <w:szCs w:val="22"/>
        </w:rPr>
        <w:t xml:space="preserve"> </w:t>
      </w:r>
      <w:r w:rsidRPr="00A92CDB">
        <w:rPr>
          <w:sz w:val="22"/>
          <w:szCs w:val="22"/>
        </w:rPr>
        <w:t>proposed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project</w:t>
      </w:r>
    </w:p>
    <w:p w14:paraId="33E6A3CE" w14:textId="77777777" w:rsidR="008D09A8" w:rsidRPr="00A92CDB" w:rsidRDefault="00484EE6" w:rsidP="009E2390">
      <w:pPr>
        <w:pStyle w:val="ListParagraph"/>
        <w:numPr>
          <w:ilvl w:val="0"/>
          <w:numId w:val="11"/>
        </w:numPr>
        <w:tabs>
          <w:tab w:val="left" w:pos="942"/>
        </w:tabs>
        <w:kinsoku w:val="0"/>
        <w:overflowPunct w:val="0"/>
        <w:spacing w:before="1" w:line="240" w:lineRule="auto"/>
        <w:rPr>
          <w:sz w:val="22"/>
          <w:szCs w:val="22"/>
        </w:rPr>
      </w:pPr>
      <w:r w:rsidRPr="00A92CDB">
        <w:rPr>
          <w:sz w:val="22"/>
          <w:szCs w:val="22"/>
        </w:rPr>
        <w:t xml:space="preserve">The budget and budget justification sections and </w:t>
      </w:r>
      <w:r w:rsidR="00515E5D" w:rsidRPr="00A92CDB">
        <w:rPr>
          <w:sz w:val="22"/>
          <w:szCs w:val="22"/>
        </w:rPr>
        <w:t xml:space="preserve">the </w:t>
      </w:r>
      <w:r w:rsidR="000C5C95" w:rsidRPr="00A92CDB">
        <w:rPr>
          <w:sz w:val="22"/>
          <w:szCs w:val="22"/>
        </w:rPr>
        <w:t>reasonability</w:t>
      </w:r>
      <w:r w:rsidRPr="00A92CDB">
        <w:rPr>
          <w:sz w:val="22"/>
          <w:szCs w:val="22"/>
        </w:rPr>
        <w:t xml:space="preserve"> of the proposed intent</w:t>
      </w:r>
      <w:r w:rsidRPr="00A92CDB">
        <w:rPr>
          <w:spacing w:val="-59"/>
          <w:sz w:val="22"/>
          <w:szCs w:val="22"/>
        </w:rPr>
        <w:t xml:space="preserve"> </w:t>
      </w:r>
      <w:r w:rsidRPr="00A92CDB">
        <w:rPr>
          <w:sz w:val="22"/>
          <w:szCs w:val="22"/>
        </w:rPr>
        <w:t>of</w:t>
      </w:r>
      <w:r w:rsidRPr="00A92CDB">
        <w:rPr>
          <w:spacing w:val="1"/>
          <w:sz w:val="22"/>
          <w:szCs w:val="22"/>
        </w:rPr>
        <w:t xml:space="preserve"> </w:t>
      </w:r>
      <w:r w:rsidRPr="00A92CDB">
        <w:rPr>
          <w:sz w:val="22"/>
          <w:szCs w:val="22"/>
        </w:rPr>
        <w:t>the project.</w:t>
      </w:r>
    </w:p>
    <w:p w14:paraId="3226F2E6" w14:textId="77777777" w:rsidR="00C4231F" w:rsidRPr="00A92CDB" w:rsidRDefault="00484EE6" w:rsidP="009E2390">
      <w:r w:rsidRPr="00A92CDB">
        <w:t>The</w:t>
      </w:r>
      <w:r w:rsidRPr="00A92CDB">
        <w:rPr>
          <w:spacing w:val="-3"/>
        </w:rPr>
        <w:t xml:space="preserve"> </w:t>
      </w:r>
      <w:r w:rsidRPr="00A92CDB">
        <w:t>review</w:t>
      </w:r>
      <w:r w:rsidRPr="00A92CDB">
        <w:rPr>
          <w:spacing w:val="2"/>
        </w:rPr>
        <w:t xml:space="preserve"> </w:t>
      </w:r>
      <w:r w:rsidR="00515E5D" w:rsidRPr="00A92CDB">
        <w:t xml:space="preserve">panel's </w:t>
      </w:r>
      <w:r w:rsidRPr="00A92CDB">
        <w:t>decision</w:t>
      </w:r>
      <w:r w:rsidRPr="00A92CDB">
        <w:rPr>
          <w:spacing w:val="-3"/>
        </w:rPr>
        <w:t xml:space="preserve"> </w:t>
      </w:r>
      <w:r w:rsidRPr="00A92CDB">
        <w:t>is</w:t>
      </w:r>
      <w:r w:rsidRPr="00A92CDB">
        <w:rPr>
          <w:spacing w:val="-4"/>
        </w:rPr>
        <w:t xml:space="preserve"> </w:t>
      </w:r>
      <w:r w:rsidRPr="00A92CDB">
        <w:t>final.</w:t>
      </w:r>
    </w:p>
    <w:p w14:paraId="1B412BF6" w14:textId="77777777" w:rsidR="00B21688" w:rsidRPr="00A92CDB" w:rsidRDefault="00B21688" w:rsidP="009E2390">
      <w:pPr>
        <w:pStyle w:val="Heading2"/>
        <w:kinsoku w:val="0"/>
        <w:overflowPunct w:val="0"/>
        <w:ind w:left="0"/>
      </w:pPr>
    </w:p>
    <w:p w14:paraId="2E403E01" w14:textId="1B99015D" w:rsidR="008D09A8" w:rsidRPr="00A92CDB" w:rsidRDefault="00484EE6" w:rsidP="00F26C84">
      <w:pPr>
        <w:pStyle w:val="BodyText"/>
        <w:kinsoku w:val="0"/>
        <w:overflowPunct w:val="0"/>
        <w:spacing w:before="73"/>
        <w:rPr>
          <w:b/>
          <w:bCs/>
          <w:spacing w:val="-4"/>
        </w:rPr>
      </w:pPr>
      <w:r w:rsidRPr="00A92CDB">
        <w:rPr>
          <w:b/>
          <w:bCs/>
          <w:spacing w:val="-4"/>
        </w:rPr>
        <w:t>PROPOSAL</w:t>
      </w:r>
      <w:r w:rsidRPr="00A92CDB">
        <w:rPr>
          <w:b/>
          <w:bCs/>
          <w:spacing w:val="-10"/>
        </w:rPr>
        <w:t xml:space="preserve"> </w:t>
      </w:r>
      <w:r w:rsidR="00B21688" w:rsidRPr="00A92CDB">
        <w:rPr>
          <w:b/>
          <w:bCs/>
          <w:spacing w:val="-4"/>
        </w:rPr>
        <w:t>AND</w:t>
      </w:r>
      <w:r w:rsidRPr="00A92CDB">
        <w:rPr>
          <w:b/>
          <w:bCs/>
          <w:spacing w:val="-13"/>
        </w:rPr>
        <w:t xml:space="preserve"> </w:t>
      </w:r>
      <w:r w:rsidRPr="00A92CDB">
        <w:rPr>
          <w:b/>
          <w:bCs/>
          <w:spacing w:val="-4"/>
        </w:rPr>
        <w:t>SUBMISSION</w:t>
      </w:r>
      <w:r w:rsidRPr="00A92CDB">
        <w:rPr>
          <w:b/>
          <w:bCs/>
          <w:spacing w:val="-11"/>
        </w:rPr>
        <w:t xml:space="preserve"> </w:t>
      </w:r>
      <w:r w:rsidRPr="00A92CDB">
        <w:rPr>
          <w:b/>
          <w:bCs/>
          <w:spacing w:val="-4"/>
        </w:rPr>
        <w:t>INFORMATION</w:t>
      </w:r>
    </w:p>
    <w:p w14:paraId="71978AB2" w14:textId="77777777" w:rsidR="008D09A8" w:rsidRDefault="00484EE6" w:rsidP="00F26C84">
      <w:pPr>
        <w:pStyle w:val="BodyText"/>
        <w:kinsoku w:val="0"/>
        <w:overflowPunct w:val="0"/>
        <w:ind w:right="90"/>
      </w:pPr>
      <w:r w:rsidRPr="00A92CDB">
        <w:rPr>
          <w:spacing w:val="-2"/>
        </w:rPr>
        <w:t>The</w:t>
      </w:r>
      <w:r w:rsidRPr="00A92CDB">
        <w:rPr>
          <w:spacing w:val="-12"/>
        </w:rPr>
        <w:t xml:space="preserve"> </w:t>
      </w:r>
      <w:r w:rsidRPr="00A92CDB">
        <w:rPr>
          <w:spacing w:val="-2"/>
        </w:rPr>
        <w:t>application</w:t>
      </w:r>
      <w:r w:rsidRPr="00A92CDB">
        <w:rPr>
          <w:spacing w:val="-11"/>
        </w:rPr>
        <w:t xml:space="preserve"> </w:t>
      </w:r>
      <w:r w:rsidRPr="00A92CDB">
        <w:rPr>
          <w:spacing w:val="-2"/>
        </w:rPr>
        <w:t>package</w:t>
      </w:r>
      <w:r w:rsidRPr="00A92CDB">
        <w:rPr>
          <w:spacing w:val="-13"/>
        </w:rPr>
        <w:t xml:space="preserve"> </w:t>
      </w:r>
      <w:r w:rsidRPr="00A92CDB">
        <w:rPr>
          <w:spacing w:val="-2"/>
        </w:rPr>
        <w:t>may</w:t>
      </w:r>
      <w:r w:rsidRPr="00A92CDB">
        <w:rPr>
          <w:spacing w:val="-13"/>
        </w:rPr>
        <w:t xml:space="preserve"> </w:t>
      </w:r>
      <w:r w:rsidRPr="00A92CDB">
        <w:rPr>
          <w:spacing w:val="-2"/>
        </w:rPr>
        <w:t>be</w:t>
      </w:r>
      <w:r w:rsidRPr="00A92CDB">
        <w:rPr>
          <w:spacing w:val="-11"/>
        </w:rPr>
        <w:t xml:space="preserve"> </w:t>
      </w:r>
      <w:r w:rsidRPr="00A92CDB">
        <w:rPr>
          <w:spacing w:val="-2"/>
        </w:rPr>
        <w:t>obtained</w:t>
      </w:r>
      <w:r w:rsidRPr="00A92CDB">
        <w:rPr>
          <w:spacing w:val="-11"/>
        </w:rPr>
        <w:t xml:space="preserve"> </w:t>
      </w:r>
      <w:r w:rsidRPr="00A92CDB">
        <w:rPr>
          <w:spacing w:val="-2"/>
        </w:rPr>
        <w:t>by</w:t>
      </w:r>
      <w:r w:rsidRPr="00A92CDB">
        <w:rPr>
          <w:spacing w:val="-10"/>
        </w:rPr>
        <w:t xml:space="preserve"> </w:t>
      </w:r>
      <w:r w:rsidRPr="00A92CDB">
        <w:rPr>
          <w:spacing w:val="-2"/>
        </w:rPr>
        <w:t>accessing</w:t>
      </w:r>
      <w:r w:rsidRPr="00A92CDB">
        <w:rPr>
          <w:spacing w:val="-12"/>
        </w:rPr>
        <w:t xml:space="preserve"> </w:t>
      </w:r>
      <w:r w:rsidRPr="00A92CDB">
        <w:rPr>
          <w:spacing w:val="-2"/>
        </w:rPr>
        <w:t>the</w:t>
      </w:r>
      <w:r w:rsidRPr="00A92CDB">
        <w:rPr>
          <w:spacing w:val="-11"/>
        </w:rPr>
        <w:t xml:space="preserve"> </w:t>
      </w:r>
      <w:r w:rsidR="00DC279C" w:rsidRPr="00A92CDB">
        <w:rPr>
          <w:spacing w:val="-2"/>
        </w:rPr>
        <w:t xml:space="preserve">BUILD </w:t>
      </w:r>
      <w:r w:rsidRPr="00A92CDB">
        <w:rPr>
          <w:spacing w:val="-2"/>
        </w:rPr>
        <w:t>Grant</w:t>
      </w:r>
      <w:r w:rsidR="000F0FCB" w:rsidRPr="00A92CDB">
        <w:rPr>
          <w:spacing w:val="-2"/>
        </w:rPr>
        <w:t xml:space="preserve"> Program website at</w:t>
      </w:r>
      <w:r w:rsidR="002E66E7">
        <w:rPr>
          <w:spacing w:val="-2"/>
        </w:rPr>
        <w:t>:</w:t>
      </w:r>
      <w:r w:rsidR="000F0FCB" w:rsidRPr="00A92CDB">
        <w:rPr>
          <w:spacing w:val="-2"/>
        </w:rPr>
        <w:t xml:space="preserve"> </w:t>
      </w:r>
      <w:hyperlink r:id="rId14" w:history="1">
        <w:r w:rsidR="0007532C" w:rsidRPr="00A92CDB">
          <w:rPr>
            <w:rStyle w:val="Hyperlink"/>
            <w:spacing w:val="-2"/>
          </w:rPr>
          <w:t>www.health4allnyc.org</w:t>
        </w:r>
      </w:hyperlink>
      <w:r w:rsidR="006D0A54" w:rsidRPr="00A92CDB">
        <w:t>.</w:t>
      </w:r>
      <w:r w:rsidR="0007532C" w:rsidRPr="00A92CDB">
        <w:t xml:space="preserve"> </w:t>
      </w:r>
      <w:r w:rsidR="006D0A54" w:rsidRPr="00A92CDB">
        <w:t xml:space="preserve"> </w:t>
      </w:r>
    </w:p>
    <w:p w14:paraId="5DB0C2CD" w14:textId="77777777" w:rsidR="002E66E7" w:rsidRDefault="002E66E7" w:rsidP="00F26C84">
      <w:pPr>
        <w:pStyle w:val="BodyText"/>
        <w:kinsoku w:val="0"/>
        <w:overflowPunct w:val="0"/>
        <w:ind w:right="90"/>
      </w:pPr>
    </w:p>
    <w:p w14:paraId="612E214A" w14:textId="65342DE4" w:rsidR="00B116AE" w:rsidRDefault="002E66E7" w:rsidP="002E66E7">
      <w:pPr>
        <w:pStyle w:val="BodyText"/>
        <w:kinsoku w:val="0"/>
        <w:overflowPunct w:val="0"/>
        <w:spacing w:before="93"/>
        <w:ind w:right="647"/>
        <w:rPr>
          <w:spacing w:val="-6"/>
        </w:rPr>
      </w:pPr>
      <w:r w:rsidRPr="00A92CDB">
        <w:rPr>
          <w:spacing w:val="-3"/>
        </w:rPr>
        <w:t>Organizations</w:t>
      </w:r>
      <w:r w:rsidRPr="00A92CDB">
        <w:rPr>
          <w:spacing w:val="-8"/>
        </w:rPr>
        <w:t xml:space="preserve"> </w:t>
      </w:r>
      <w:r w:rsidRPr="00A92CDB">
        <w:rPr>
          <w:spacing w:val="-3"/>
        </w:rPr>
        <w:t>will</w:t>
      </w:r>
      <w:r w:rsidRPr="00A92CDB">
        <w:rPr>
          <w:spacing w:val="-8"/>
        </w:rPr>
        <w:t xml:space="preserve"> </w:t>
      </w:r>
      <w:r w:rsidRPr="00A92CDB">
        <w:rPr>
          <w:spacing w:val="-2"/>
        </w:rPr>
        <w:t>be</w:t>
      </w:r>
      <w:r w:rsidRPr="00A92CDB">
        <w:rPr>
          <w:spacing w:val="-11"/>
        </w:rPr>
        <w:t xml:space="preserve"> </w:t>
      </w:r>
      <w:r w:rsidRPr="00A92CDB">
        <w:rPr>
          <w:spacing w:val="-2"/>
        </w:rPr>
        <w:t>able</w:t>
      </w:r>
      <w:r w:rsidRPr="00A92CDB">
        <w:rPr>
          <w:spacing w:val="-12"/>
        </w:rPr>
        <w:t xml:space="preserve"> </w:t>
      </w:r>
      <w:r w:rsidRPr="00A92CDB">
        <w:rPr>
          <w:spacing w:val="-2"/>
        </w:rPr>
        <w:t>to</w:t>
      </w:r>
      <w:r w:rsidRPr="00A92CDB">
        <w:rPr>
          <w:spacing w:val="-10"/>
        </w:rPr>
        <w:t xml:space="preserve"> </w:t>
      </w:r>
      <w:r w:rsidRPr="00A92CDB">
        <w:rPr>
          <w:spacing w:val="-2"/>
        </w:rPr>
        <w:t>apply</w:t>
      </w:r>
      <w:r w:rsidRPr="00A92CDB">
        <w:rPr>
          <w:spacing w:val="-12"/>
        </w:rPr>
        <w:t xml:space="preserve"> </w:t>
      </w:r>
      <w:r w:rsidRPr="00A92CDB">
        <w:rPr>
          <w:spacing w:val="-2"/>
        </w:rPr>
        <w:t>electronically</w:t>
      </w:r>
      <w:r w:rsidRPr="00A92CDB">
        <w:rPr>
          <w:spacing w:val="-12"/>
        </w:rPr>
        <w:t xml:space="preserve"> </w:t>
      </w:r>
      <w:r w:rsidRPr="00A92CDB">
        <w:rPr>
          <w:spacing w:val="-2"/>
        </w:rPr>
        <w:t>through</w:t>
      </w:r>
      <w:r w:rsidRPr="00A92CDB">
        <w:rPr>
          <w:spacing w:val="-13"/>
        </w:rPr>
        <w:t xml:space="preserve"> </w:t>
      </w:r>
      <w:r w:rsidR="0052626B">
        <w:rPr>
          <w:spacing w:val="-13"/>
        </w:rPr>
        <w:t>the application</w:t>
      </w:r>
      <w:r>
        <w:rPr>
          <w:spacing w:val="-2"/>
        </w:rPr>
        <w:t xml:space="preserve"> submission</w:t>
      </w:r>
      <w:r w:rsidRPr="00A92CDB">
        <w:rPr>
          <w:spacing w:val="-10"/>
        </w:rPr>
        <w:t xml:space="preserve"> </w:t>
      </w:r>
      <w:r w:rsidRPr="00A92CDB">
        <w:rPr>
          <w:spacing w:val="-2"/>
        </w:rPr>
        <w:t>portal</w:t>
      </w:r>
      <w:r w:rsidRPr="00A92CDB">
        <w:rPr>
          <w:spacing w:val="-8"/>
        </w:rPr>
        <w:t xml:space="preserve"> </w:t>
      </w:r>
      <w:r>
        <w:rPr>
          <w:spacing w:val="-2"/>
        </w:rPr>
        <w:t xml:space="preserve">listed below. If you experience any problems uploading your materials please </w:t>
      </w:r>
      <w:r w:rsidR="00B116AE">
        <w:rPr>
          <w:spacing w:val="-3"/>
        </w:rPr>
        <w:t xml:space="preserve">contact the </w:t>
      </w:r>
      <w:r w:rsidR="0002074C">
        <w:rPr>
          <w:spacing w:val="-2"/>
        </w:rPr>
        <w:t>Associate Program Director</w:t>
      </w:r>
      <w:r w:rsidR="00F3323B">
        <w:rPr>
          <w:spacing w:val="-9"/>
        </w:rPr>
        <w:t xml:space="preserve"> </w:t>
      </w:r>
      <w:r w:rsidRPr="00A92CDB">
        <w:rPr>
          <w:spacing w:val="-2"/>
        </w:rPr>
        <w:t>below</w:t>
      </w:r>
      <w:r w:rsidRPr="00A92CDB">
        <w:rPr>
          <w:spacing w:val="-13"/>
        </w:rPr>
        <w:t xml:space="preserve"> </w:t>
      </w:r>
      <w:r w:rsidRPr="00A92CDB">
        <w:rPr>
          <w:spacing w:val="-2"/>
        </w:rPr>
        <w:t>to</w:t>
      </w:r>
      <w:r w:rsidRPr="00A92CDB">
        <w:rPr>
          <w:spacing w:val="-10"/>
        </w:rPr>
        <w:t xml:space="preserve"> </w:t>
      </w:r>
      <w:r w:rsidRPr="00A92CDB">
        <w:rPr>
          <w:spacing w:val="-2"/>
        </w:rPr>
        <w:t>coordinate</w:t>
      </w:r>
      <w:r w:rsidRPr="00A92CDB">
        <w:rPr>
          <w:spacing w:val="-8"/>
        </w:rPr>
        <w:t xml:space="preserve"> </w:t>
      </w:r>
      <w:r w:rsidRPr="00A92CDB">
        <w:rPr>
          <w:spacing w:val="-2"/>
        </w:rPr>
        <w:t>electronic delivery</w:t>
      </w:r>
      <w:r w:rsidRPr="00A92CDB">
        <w:rPr>
          <w:spacing w:val="-8"/>
        </w:rPr>
        <w:t xml:space="preserve"> </w:t>
      </w:r>
      <w:r w:rsidRPr="00A92CDB">
        <w:t>of</w:t>
      </w:r>
      <w:r w:rsidRPr="00A92CDB">
        <w:rPr>
          <w:spacing w:val="-7"/>
        </w:rPr>
        <w:t xml:space="preserve"> </w:t>
      </w:r>
      <w:r w:rsidRPr="00A92CDB">
        <w:t>the</w:t>
      </w:r>
      <w:r w:rsidRPr="00A92CDB">
        <w:rPr>
          <w:spacing w:val="-10"/>
        </w:rPr>
        <w:t xml:space="preserve"> </w:t>
      </w:r>
      <w:r w:rsidRPr="00A92CDB">
        <w:t>required</w:t>
      </w:r>
      <w:r w:rsidRPr="00A92CDB">
        <w:rPr>
          <w:spacing w:val="-9"/>
        </w:rPr>
        <w:t xml:space="preserve"> </w:t>
      </w:r>
      <w:r w:rsidRPr="00A92CDB">
        <w:t>documents</w:t>
      </w:r>
      <w:r w:rsidR="00B116AE">
        <w:t>.</w:t>
      </w:r>
      <w:r w:rsidRPr="00A92CDB">
        <w:rPr>
          <w:spacing w:val="-6"/>
        </w:rPr>
        <w:t xml:space="preserve"> </w:t>
      </w:r>
    </w:p>
    <w:p w14:paraId="41C00686" w14:textId="570D1695" w:rsidR="002E66E7" w:rsidRPr="00A92CDB" w:rsidRDefault="002E66E7" w:rsidP="002E66E7">
      <w:pPr>
        <w:pStyle w:val="BodyText"/>
        <w:kinsoku w:val="0"/>
        <w:overflowPunct w:val="0"/>
        <w:spacing w:before="93"/>
        <w:ind w:right="647"/>
      </w:pPr>
    </w:p>
    <w:p w14:paraId="7EC71912" w14:textId="77777777" w:rsidR="002E66E7" w:rsidRDefault="002E66E7" w:rsidP="00F26C84">
      <w:pPr>
        <w:pStyle w:val="BodyText"/>
        <w:kinsoku w:val="0"/>
        <w:overflowPunct w:val="0"/>
        <w:ind w:right="90"/>
      </w:pPr>
      <w:r>
        <w:t>Ple</w:t>
      </w:r>
      <w:r w:rsidR="00F3323B">
        <w:t>a</w:t>
      </w:r>
      <w:r>
        <w:t>se submit your final BUILD Grant proposal and supporting materials via:</w:t>
      </w:r>
    </w:p>
    <w:p w14:paraId="3719B1F0" w14:textId="77777777" w:rsidR="002E66E7" w:rsidRDefault="002E66E7" w:rsidP="00F26C84">
      <w:pPr>
        <w:pStyle w:val="BodyText"/>
        <w:kinsoku w:val="0"/>
        <w:overflowPunct w:val="0"/>
        <w:ind w:right="90"/>
      </w:pPr>
    </w:p>
    <w:p w14:paraId="3FC61459" w14:textId="77777777" w:rsidR="0052626B" w:rsidRDefault="00EA38AB" w:rsidP="002E66E7">
      <w:pPr>
        <w:pStyle w:val="BodyText"/>
        <w:kinsoku w:val="0"/>
        <w:overflowPunct w:val="0"/>
      </w:pPr>
      <w:hyperlink r:id="rId15" w:history="1">
        <w:r w:rsidR="002E66E7" w:rsidRPr="002E66E7">
          <w:rPr>
            <w:rStyle w:val="Hyperlink"/>
          </w:rPr>
          <w:t xml:space="preserve">BUILD </w:t>
        </w:r>
        <w:r w:rsidR="002E66E7">
          <w:rPr>
            <w:rStyle w:val="Hyperlink"/>
          </w:rPr>
          <w:t>Grant</w:t>
        </w:r>
        <w:r w:rsidR="002E66E7" w:rsidRPr="002E66E7">
          <w:rPr>
            <w:rStyle w:val="Hyperlink"/>
          </w:rPr>
          <w:t xml:space="preserve"> Submission portal</w:t>
        </w:r>
      </w:hyperlink>
    </w:p>
    <w:p w14:paraId="122E8B97" w14:textId="77777777" w:rsidR="0052626B" w:rsidRDefault="0052626B" w:rsidP="002E66E7">
      <w:pPr>
        <w:pStyle w:val="BodyText"/>
        <w:kinsoku w:val="0"/>
        <w:overflowPunct w:val="0"/>
      </w:pPr>
    </w:p>
    <w:p w14:paraId="605C2DE9" w14:textId="2D07755F" w:rsidR="002E66E7" w:rsidRPr="00A92CDB" w:rsidRDefault="002E66E7" w:rsidP="002E66E7">
      <w:pPr>
        <w:pStyle w:val="BodyText"/>
        <w:kinsoku w:val="0"/>
        <w:overflowPunct w:val="0"/>
        <w:rPr>
          <w:b/>
          <w:bCs/>
        </w:rPr>
      </w:pPr>
      <w:r w:rsidRPr="00A92CDB">
        <w:t>Applications</w:t>
      </w:r>
      <w:r w:rsidRPr="00A92CDB">
        <w:rPr>
          <w:spacing w:val="-13"/>
        </w:rPr>
        <w:t xml:space="preserve"> </w:t>
      </w:r>
      <w:r w:rsidRPr="00A92CDB">
        <w:t>must</w:t>
      </w:r>
      <w:r w:rsidRPr="00A92CDB">
        <w:rPr>
          <w:spacing w:val="-11"/>
        </w:rPr>
        <w:t xml:space="preserve"> </w:t>
      </w:r>
      <w:r w:rsidRPr="00A92CDB">
        <w:t>be</w:t>
      </w:r>
      <w:r w:rsidRPr="00A92CDB">
        <w:rPr>
          <w:spacing w:val="-13"/>
        </w:rPr>
        <w:t xml:space="preserve"> </w:t>
      </w:r>
      <w:r w:rsidRPr="00A92CDB">
        <w:t>submitted</w:t>
      </w:r>
      <w:r w:rsidRPr="00A92CDB">
        <w:rPr>
          <w:spacing w:val="-8"/>
        </w:rPr>
        <w:t xml:space="preserve"> </w:t>
      </w:r>
      <w:r w:rsidRPr="00A92CDB">
        <w:rPr>
          <w:b/>
          <w:bCs/>
          <w:u w:val="single"/>
        </w:rPr>
        <w:t>by</w:t>
      </w:r>
      <w:r w:rsidRPr="00A92CDB">
        <w:rPr>
          <w:b/>
          <w:bCs/>
          <w:spacing w:val="-9"/>
          <w:u w:val="single"/>
        </w:rPr>
        <w:t xml:space="preserve"> </w:t>
      </w:r>
      <w:r w:rsidRPr="00A92CDB">
        <w:rPr>
          <w:b/>
          <w:bCs/>
          <w:u w:val="single"/>
        </w:rPr>
        <w:t>11:59</w:t>
      </w:r>
      <w:r w:rsidRPr="00A92CDB">
        <w:rPr>
          <w:b/>
          <w:bCs/>
          <w:spacing w:val="-6"/>
          <w:u w:val="single"/>
        </w:rPr>
        <w:t xml:space="preserve"> </w:t>
      </w:r>
      <w:r w:rsidRPr="00A92CDB">
        <w:rPr>
          <w:b/>
          <w:bCs/>
          <w:u w:val="single"/>
        </w:rPr>
        <w:t>pm</w:t>
      </w:r>
      <w:r w:rsidRPr="00A92CDB">
        <w:rPr>
          <w:spacing w:val="-6"/>
        </w:rPr>
        <w:t xml:space="preserve"> </w:t>
      </w:r>
      <w:r w:rsidRPr="00A92CDB">
        <w:t>on</w:t>
      </w:r>
      <w:r w:rsidRPr="00A92CDB">
        <w:rPr>
          <w:spacing w:val="-9"/>
        </w:rPr>
        <w:t xml:space="preserve"> </w:t>
      </w:r>
      <w:r w:rsidRPr="00A92CDB">
        <w:t>the</w:t>
      </w:r>
      <w:r w:rsidRPr="00A92CDB">
        <w:rPr>
          <w:spacing w:val="-7"/>
        </w:rPr>
        <w:t xml:space="preserve"> </w:t>
      </w:r>
      <w:r w:rsidRPr="00A92CDB">
        <w:t>deadline</w:t>
      </w:r>
      <w:r w:rsidRPr="00A92CDB">
        <w:rPr>
          <w:spacing w:val="-5"/>
        </w:rPr>
        <w:t xml:space="preserve"> </w:t>
      </w:r>
      <w:r w:rsidRPr="00A92CDB">
        <w:rPr>
          <w:b/>
          <w:bCs/>
        </w:rPr>
        <w:t>(June 13, 2022).</w:t>
      </w:r>
    </w:p>
    <w:p w14:paraId="5B21501B" w14:textId="77777777" w:rsidR="008D09A8" w:rsidRPr="00A92CDB" w:rsidRDefault="008D09A8">
      <w:pPr>
        <w:pStyle w:val="BodyText"/>
        <w:kinsoku w:val="0"/>
        <w:overflowPunct w:val="0"/>
        <w:spacing w:before="10"/>
      </w:pPr>
    </w:p>
    <w:p w14:paraId="4947BE6A" w14:textId="6D859D72" w:rsidR="008D09A8" w:rsidRPr="00A92CDB" w:rsidRDefault="00484EE6" w:rsidP="0052626B">
      <w:pPr>
        <w:pStyle w:val="Heading2"/>
        <w:kinsoku w:val="0"/>
        <w:overflowPunct w:val="0"/>
        <w:ind w:left="0" w:right="613"/>
      </w:pPr>
      <w:r w:rsidRPr="00A92CDB">
        <w:rPr>
          <w:spacing w:val="-2"/>
        </w:rPr>
        <w:t>Applications</w:t>
      </w:r>
      <w:r w:rsidRPr="00A92CDB">
        <w:rPr>
          <w:spacing w:val="-12"/>
        </w:rPr>
        <w:t xml:space="preserve"> </w:t>
      </w:r>
      <w:r w:rsidRPr="00A92CDB">
        <w:rPr>
          <w:spacing w:val="-2"/>
        </w:rPr>
        <w:t>that</w:t>
      </w:r>
      <w:r w:rsidRPr="00A92CDB">
        <w:rPr>
          <w:spacing w:val="-10"/>
        </w:rPr>
        <w:t xml:space="preserve"> </w:t>
      </w:r>
      <w:r w:rsidRPr="00A92CDB">
        <w:rPr>
          <w:spacing w:val="-2"/>
        </w:rPr>
        <w:t>do</w:t>
      </w:r>
      <w:r w:rsidRPr="00A92CDB">
        <w:rPr>
          <w:spacing w:val="-12"/>
        </w:rPr>
        <w:t xml:space="preserve"> </w:t>
      </w:r>
      <w:r w:rsidRPr="00A92CDB">
        <w:rPr>
          <w:spacing w:val="-2"/>
        </w:rPr>
        <w:t>not</w:t>
      </w:r>
      <w:r w:rsidRPr="00A92CDB">
        <w:rPr>
          <w:spacing w:val="-10"/>
        </w:rPr>
        <w:t xml:space="preserve"> </w:t>
      </w:r>
      <w:r w:rsidRPr="00A92CDB">
        <w:rPr>
          <w:spacing w:val="-2"/>
        </w:rPr>
        <w:t>adhere</w:t>
      </w:r>
      <w:r w:rsidRPr="00A92CDB">
        <w:rPr>
          <w:spacing w:val="-11"/>
        </w:rPr>
        <w:t xml:space="preserve"> </w:t>
      </w:r>
      <w:r w:rsidRPr="00A92CDB">
        <w:rPr>
          <w:spacing w:val="-2"/>
        </w:rPr>
        <w:t>to</w:t>
      </w:r>
      <w:r w:rsidRPr="00A92CDB">
        <w:rPr>
          <w:spacing w:val="-14"/>
        </w:rPr>
        <w:t xml:space="preserve"> </w:t>
      </w:r>
      <w:r w:rsidRPr="00A92CDB">
        <w:rPr>
          <w:spacing w:val="-2"/>
        </w:rPr>
        <w:t>the</w:t>
      </w:r>
      <w:r w:rsidRPr="00A92CDB">
        <w:rPr>
          <w:spacing w:val="-11"/>
        </w:rPr>
        <w:t xml:space="preserve"> </w:t>
      </w:r>
      <w:r w:rsidR="0002074C">
        <w:rPr>
          <w:spacing w:val="-2"/>
        </w:rPr>
        <w:t>word</w:t>
      </w:r>
      <w:r w:rsidR="0002074C" w:rsidRPr="00A92CDB">
        <w:rPr>
          <w:spacing w:val="-13"/>
        </w:rPr>
        <w:t xml:space="preserve"> </w:t>
      </w:r>
      <w:r w:rsidRPr="00A92CDB">
        <w:rPr>
          <w:spacing w:val="-2"/>
        </w:rPr>
        <w:t>limits</w:t>
      </w:r>
      <w:r w:rsidRPr="00A92CDB">
        <w:rPr>
          <w:spacing w:val="-9"/>
        </w:rPr>
        <w:t xml:space="preserve"> </w:t>
      </w:r>
      <w:r w:rsidRPr="00A92CDB">
        <w:rPr>
          <w:spacing w:val="-2"/>
        </w:rPr>
        <w:t>and</w:t>
      </w:r>
      <w:r w:rsidRPr="00A92CDB">
        <w:rPr>
          <w:spacing w:val="-11"/>
        </w:rPr>
        <w:t xml:space="preserve"> </w:t>
      </w:r>
      <w:r w:rsidRPr="00A92CDB">
        <w:rPr>
          <w:spacing w:val="-2"/>
        </w:rPr>
        <w:t>formatting</w:t>
      </w:r>
      <w:r w:rsidRPr="00A92CDB">
        <w:rPr>
          <w:spacing w:val="-11"/>
        </w:rPr>
        <w:t xml:space="preserve"> </w:t>
      </w:r>
      <w:r w:rsidRPr="00A92CDB">
        <w:rPr>
          <w:spacing w:val="-2"/>
        </w:rPr>
        <w:t>specifications</w:t>
      </w:r>
      <w:r w:rsidRPr="00A92CDB">
        <w:rPr>
          <w:spacing w:val="-12"/>
        </w:rPr>
        <w:t xml:space="preserve"> </w:t>
      </w:r>
      <w:r w:rsidRPr="00A92CDB">
        <w:rPr>
          <w:spacing w:val="-2"/>
        </w:rPr>
        <w:t>listed</w:t>
      </w:r>
      <w:r w:rsidR="00D7286D" w:rsidRPr="00A92CDB">
        <w:rPr>
          <w:spacing w:val="-2"/>
        </w:rPr>
        <w:t xml:space="preserve"> below will</w:t>
      </w:r>
      <w:r w:rsidRPr="00A92CDB">
        <w:rPr>
          <w:spacing w:val="-8"/>
        </w:rPr>
        <w:t xml:space="preserve"> </w:t>
      </w:r>
      <w:r w:rsidRPr="00A92CDB">
        <w:t>not</w:t>
      </w:r>
      <w:r w:rsidRPr="00A92CDB">
        <w:rPr>
          <w:spacing w:val="-8"/>
        </w:rPr>
        <w:t xml:space="preserve"> </w:t>
      </w:r>
      <w:r w:rsidRPr="00A92CDB">
        <w:t>be</w:t>
      </w:r>
      <w:r w:rsidRPr="00A92CDB">
        <w:rPr>
          <w:spacing w:val="-10"/>
        </w:rPr>
        <w:t xml:space="preserve"> </w:t>
      </w:r>
      <w:r w:rsidRPr="00A92CDB">
        <w:t>reviewed.</w:t>
      </w:r>
      <w:r w:rsidRPr="00A92CDB">
        <w:rPr>
          <w:spacing w:val="-7"/>
        </w:rPr>
        <w:t xml:space="preserve"> </w:t>
      </w:r>
      <w:r w:rsidRPr="00A92CDB">
        <w:t>Use</w:t>
      </w:r>
      <w:r w:rsidRPr="00A92CDB">
        <w:rPr>
          <w:spacing w:val="-7"/>
        </w:rPr>
        <w:t xml:space="preserve"> </w:t>
      </w:r>
      <w:r w:rsidRPr="00A92CDB">
        <w:t>an</w:t>
      </w:r>
      <w:r w:rsidRPr="00A92CDB">
        <w:rPr>
          <w:spacing w:val="-5"/>
        </w:rPr>
        <w:t xml:space="preserve"> </w:t>
      </w:r>
      <w:r w:rsidRPr="00A92CDB">
        <w:rPr>
          <w:u w:val="single"/>
        </w:rPr>
        <w:t>Arial</w:t>
      </w:r>
      <w:r w:rsidRPr="00A92CDB">
        <w:rPr>
          <w:spacing w:val="-7"/>
          <w:u w:val="single"/>
        </w:rPr>
        <w:t xml:space="preserve"> </w:t>
      </w:r>
      <w:r w:rsidRPr="00A92CDB">
        <w:rPr>
          <w:u w:val="single"/>
        </w:rPr>
        <w:t>black</w:t>
      </w:r>
      <w:r w:rsidR="00D452B2" w:rsidRPr="00A92CDB">
        <w:rPr>
          <w:u w:val="single"/>
        </w:rPr>
        <w:t xml:space="preserve"> font of</w:t>
      </w:r>
      <w:r w:rsidRPr="00A92CDB">
        <w:rPr>
          <w:spacing w:val="-9"/>
          <w:u w:val="single"/>
        </w:rPr>
        <w:t xml:space="preserve"> </w:t>
      </w:r>
      <w:r w:rsidRPr="00A92CDB">
        <w:rPr>
          <w:u w:val="single"/>
        </w:rPr>
        <w:t>11</w:t>
      </w:r>
      <w:r w:rsidRPr="00A92CDB">
        <w:rPr>
          <w:spacing w:val="-9"/>
          <w:u w:val="single"/>
        </w:rPr>
        <w:t xml:space="preserve"> </w:t>
      </w:r>
      <w:r w:rsidRPr="00A92CDB">
        <w:rPr>
          <w:u w:val="single"/>
        </w:rPr>
        <w:t>points</w:t>
      </w:r>
      <w:r w:rsidRPr="00A92CDB">
        <w:rPr>
          <w:spacing w:val="-10"/>
          <w:u w:val="single"/>
        </w:rPr>
        <w:t xml:space="preserve"> </w:t>
      </w:r>
      <w:r w:rsidRPr="00A92CDB">
        <w:rPr>
          <w:u w:val="single"/>
        </w:rPr>
        <w:t>or</w:t>
      </w:r>
      <w:r w:rsidRPr="00A92CDB">
        <w:rPr>
          <w:spacing w:val="-10"/>
          <w:u w:val="single"/>
        </w:rPr>
        <w:t xml:space="preserve"> </w:t>
      </w:r>
      <w:r w:rsidRPr="00A92CDB">
        <w:rPr>
          <w:u w:val="single"/>
        </w:rPr>
        <w:t>larger</w:t>
      </w:r>
      <w:r w:rsidRPr="00A92CDB">
        <w:rPr>
          <w:b w:val="0"/>
          <w:bCs w:val="0"/>
        </w:rPr>
        <w:t>.</w:t>
      </w:r>
      <w:r w:rsidR="0052626B" w:rsidRPr="00A92CDB">
        <w:t xml:space="preserve"> </w:t>
      </w:r>
    </w:p>
    <w:p w14:paraId="7A858814" w14:textId="77777777" w:rsidR="008D09A8" w:rsidRPr="00A92CDB" w:rsidRDefault="008D09A8">
      <w:pPr>
        <w:pStyle w:val="BodyText"/>
        <w:kinsoku w:val="0"/>
        <w:overflowPunct w:val="0"/>
        <w:spacing w:before="7"/>
        <w:rPr>
          <w:b/>
          <w:bCs/>
        </w:rPr>
      </w:pPr>
    </w:p>
    <w:p w14:paraId="6FC268E4" w14:textId="1565FBB5" w:rsidR="00005B62" w:rsidRPr="00A92CDB" w:rsidRDefault="00484EE6" w:rsidP="00005B62">
      <w:pPr>
        <w:pStyle w:val="BodyText"/>
        <w:kinsoku w:val="0"/>
        <w:overflowPunct w:val="0"/>
        <w:spacing w:line="254" w:lineRule="auto"/>
      </w:pPr>
      <w:r w:rsidRPr="00A92CDB">
        <w:t>For</w:t>
      </w:r>
      <w:r w:rsidRPr="00A92CDB">
        <w:rPr>
          <w:spacing w:val="-3"/>
        </w:rPr>
        <w:t xml:space="preserve"> </w:t>
      </w:r>
      <w:r w:rsidRPr="00A92CDB">
        <w:t>questions</w:t>
      </w:r>
      <w:r w:rsidRPr="00A92CDB">
        <w:rPr>
          <w:spacing w:val="-3"/>
        </w:rPr>
        <w:t xml:space="preserve"> </w:t>
      </w:r>
      <w:r w:rsidRPr="00A92CDB">
        <w:t>related</w:t>
      </w:r>
      <w:r w:rsidRPr="00A92CDB">
        <w:rPr>
          <w:spacing w:val="-3"/>
        </w:rPr>
        <w:t xml:space="preserve"> </w:t>
      </w:r>
      <w:r w:rsidRPr="00A92CDB">
        <w:t>to</w:t>
      </w:r>
      <w:r w:rsidRPr="00A92CDB">
        <w:rPr>
          <w:spacing w:val="-4"/>
        </w:rPr>
        <w:t xml:space="preserve"> </w:t>
      </w:r>
      <w:r w:rsidRPr="00A92CDB">
        <w:t>the</w:t>
      </w:r>
      <w:r w:rsidRPr="00A92CDB">
        <w:rPr>
          <w:spacing w:val="-1"/>
        </w:rPr>
        <w:t xml:space="preserve"> </w:t>
      </w:r>
      <w:r w:rsidRPr="00A92CDB">
        <w:t>application</w:t>
      </w:r>
      <w:r w:rsidRPr="00A92CDB">
        <w:rPr>
          <w:spacing w:val="1"/>
        </w:rPr>
        <w:t xml:space="preserve"> </w:t>
      </w:r>
      <w:r w:rsidRPr="00A92CDB">
        <w:t>or</w:t>
      </w:r>
      <w:r w:rsidRPr="00A92CDB">
        <w:rPr>
          <w:spacing w:val="-2"/>
        </w:rPr>
        <w:t xml:space="preserve"> </w:t>
      </w:r>
      <w:r w:rsidRPr="00A92CDB">
        <w:t>submission, please</w:t>
      </w:r>
      <w:r w:rsidRPr="00A92CDB">
        <w:rPr>
          <w:spacing w:val="-1"/>
        </w:rPr>
        <w:t xml:space="preserve"> </w:t>
      </w:r>
      <w:r w:rsidRPr="00A92CDB">
        <w:t>contact</w:t>
      </w:r>
      <w:r w:rsidR="00005B62" w:rsidRPr="00A92CDB">
        <w:rPr>
          <w:spacing w:val="-3"/>
        </w:rPr>
        <w:t xml:space="preserve"> </w:t>
      </w:r>
      <w:r w:rsidR="00005B62" w:rsidRPr="00A92CDB">
        <w:t xml:space="preserve">Dr. Judelysse Gomez, </w:t>
      </w:r>
      <w:r w:rsidR="001E2A9C">
        <w:t>Connectome</w:t>
      </w:r>
      <w:r w:rsidR="00005B62" w:rsidRPr="00A92CDB">
        <w:t xml:space="preserve"> </w:t>
      </w:r>
      <w:r w:rsidR="00A06F0B" w:rsidRPr="00A92CDB">
        <w:t xml:space="preserve">Associate </w:t>
      </w:r>
      <w:r w:rsidR="000225F0">
        <w:t>Program</w:t>
      </w:r>
      <w:r w:rsidR="00005B62" w:rsidRPr="00A92CDB">
        <w:t xml:space="preserve"> Director</w:t>
      </w:r>
      <w:r w:rsidR="00DC5C1A">
        <w:t>:</w:t>
      </w:r>
      <w:r w:rsidR="00005B62" w:rsidRPr="00A92CDB">
        <w:t xml:space="preserve"> </w:t>
      </w:r>
      <w:hyperlink r:id="rId16" w:history="1">
        <w:r w:rsidR="00005B62" w:rsidRPr="00A92CDB">
          <w:rPr>
            <w:rStyle w:val="Hyperlink"/>
          </w:rPr>
          <w:t>jgo0015@hunter.cuny.edu</w:t>
        </w:r>
      </w:hyperlink>
      <w:r w:rsidR="00B116AE">
        <w:t xml:space="preserve"> or by phone</w:t>
      </w:r>
      <w:r w:rsidR="0052626B" w:rsidRPr="0052626B">
        <w:t xml:space="preserve"> </w:t>
      </w:r>
      <w:r w:rsidR="00DC5C1A">
        <w:t>(</w:t>
      </w:r>
      <w:r w:rsidR="00B116AE">
        <w:t>212</w:t>
      </w:r>
      <w:r w:rsidR="00DC5C1A">
        <w:t>) 206-7919 ext. 900</w:t>
      </w:r>
    </w:p>
    <w:p w14:paraId="103ED5F6" w14:textId="77777777" w:rsidR="008D09A8" w:rsidRPr="00A92CDB" w:rsidRDefault="008D09A8" w:rsidP="00F26C84">
      <w:pPr>
        <w:pStyle w:val="BodyText"/>
        <w:kinsoku w:val="0"/>
        <w:overflowPunct w:val="0"/>
        <w:spacing w:before="1"/>
        <w:rPr>
          <w:spacing w:val="-3"/>
        </w:rPr>
      </w:pPr>
    </w:p>
    <w:p w14:paraId="68F0A872" w14:textId="77777777" w:rsidR="008D09A8" w:rsidRPr="00A92CDB" w:rsidRDefault="00484EE6" w:rsidP="00F26C84">
      <w:pPr>
        <w:pStyle w:val="Heading1"/>
        <w:kinsoku w:val="0"/>
        <w:overflowPunct w:val="0"/>
        <w:ind w:left="0"/>
        <w:rPr>
          <w:spacing w:val="-4"/>
        </w:rPr>
      </w:pPr>
      <w:r w:rsidRPr="00A92CDB">
        <w:rPr>
          <w:spacing w:val="-4"/>
        </w:rPr>
        <w:t>SUBMISSION</w:t>
      </w:r>
      <w:r w:rsidRPr="00A92CDB">
        <w:rPr>
          <w:spacing w:val="-10"/>
        </w:rPr>
        <w:t xml:space="preserve"> </w:t>
      </w:r>
      <w:r w:rsidRPr="00A92CDB">
        <w:rPr>
          <w:spacing w:val="-4"/>
        </w:rPr>
        <w:t>REQUIREMENTS:</w:t>
      </w:r>
    </w:p>
    <w:p w14:paraId="737B15F9" w14:textId="77777777" w:rsidR="008D09A8" w:rsidRPr="00A92CDB" w:rsidRDefault="008D09A8">
      <w:pPr>
        <w:pStyle w:val="BodyText"/>
        <w:kinsoku w:val="0"/>
        <w:overflowPunct w:val="0"/>
        <w:spacing w:before="6"/>
        <w:rPr>
          <w:b/>
          <w:bCs/>
        </w:rPr>
      </w:pPr>
    </w:p>
    <w:p w14:paraId="5406D543" w14:textId="77777777" w:rsidR="008D09A8" w:rsidRPr="00A92CDB" w:rsidRDefault="00484EE6" w:rsidP="00F26C84">
      <w:pPr>
        <w:pStyle w:val="Heading2"/>
        <w:tabs>
          <w:tab w:val="left" w:pos="1541"/>
        </w:tabs>
        <w:kinsoku w:val="0"/>
        <w:overflowPunct w:val="0"/>
        <w:ind w:left="0"/>
      </w:pPr>
      <w:r w:rsidRPr="00A92CDB">
        <w:rPr>
          <w:spacing w:val="-4"/>
        </w:rPr>
        <w:t>Section</w:t>
      </w:r>
      <w:r w:rsidRPr="00A92CDB">
        <w:rPr>
          <w:spacing w:val="-14"/>
        </w:rPr>
        <w:t xml:space="preserve"> </w:t>
      </w:r>
      <w:r w:rsidRPr="00A92CDB">
        <w:rPr>
          <w:spacing w:val="-4"/>
        </w:rPr>
        <w:t>1.</w:t>
      </w:r>
      <w:r w:rsidR="00A06F0B" w:rsidRPr="00A92CDB">
        <w:rPr>
          <w:spacing w:val="-4"/>
        </w:rPr>
        <w:t xml:space="preserve">    </w:t>
      </w:r>
      <w:r w:rsidR="00005B62" w:rsidRPr="00A92CDB">
        <w:rPr>
          <w:spacing w:val="-4"/>
        </w:rPr>
        <w:t>ORGANIZATIONAL INFORMATION</w:t>
      </w:r>
    </w:p>
    <w:p w14:paraId="25304315" w14:textId="77777777" w:rsidR="008D09A8" w:rsidRPr="00A92CDB" w:rsidRDefault="00484EE6" w:rsidP="00F26C84">
      <w:pPr>
        <w:pStyle w:val="ListParagraph"/>
        <w:numPr>
          <w:ilvl w:val="0"/>
          <w:numId w:val="15"/>
        </w:numPr>
        <w:tabs>
          <w:tab w:val="left" w:pos="1542"/>
        </w:tabs>
        <w:kinsoku w:val="0"/>
        <w:overflowPunct w:val="0"/>
        <w:rPr>
          <w:sz w:val="22"/>
          <w:szCs w:val="22"/>
        </w:rPr>
      </w:pPr>
      <w:r w:rsidRPr="00A92CDB">
        <w:rPr>
          <w:sz w:val="22"/>
          <w:szCs w:val="22"/>
        </w:rPr>
        <w:t>Organization Name</w:t>
      </w:r>
    </w:p>
    <w:p w14:paraId="478A4B01" w14:textId="77777777" w:rsidR="008D09A8" w:rsidRPr="00A92CDB" w:rsidRDefault="00484EE6" w:rsidP="00F26C84">
      <w:pPr>
        <w:pStyle w:val="ListParagraph"/>
        <w:numPr>
          <w:ilvl w:val="0"/>
          <w:numId w:val="15"/>
        </w:numPr>
        <w:tabs>
          <w:tab w:val="left" w:pos="1542"/>
        </w:tabs>
        <w:kinsoku w:val="0"/>
        <w:overflowPunct w:val="0"/>
        <w:spacing w:before="6"/>
        <w:rPr>
          <w:sz w:val="22"/>
          <w:szCs w:val="22"/>
        </w:rPr>
      </w:pPr>
      <w:r w:rsidRPr="00A92CDB">
        <w:rPr>
          <w:sz w:val="22"/>
          <w:szCs w:val="22"/>
        </w:rPr>
        <w:t>Name of Contact Person</w:t>
      </w:r>
      <w:r w:rsidR="001B47E1" w:rsidRPr="00A92CDB">
        <w:rPr>
          <w:sz w:val="22"/>
          <w:szCs w:val="22"/>
        </w:rPr>
        <w:t xml:space="preserve">, </w:t>
      </w:r>
      <w:r w:rsidR="008F35AC" w:rsidRPr="00A92CDB">
        <w:rPr>
          <w:sz w:val="22"/>
          <w:szCs w:val="22"/>
        </w:rPr>
        <w:t>email address, mailing address, and phone number</w:t>
      </w:r>
    </w:p>
    <w:p w14:paraId="1F6C3F0E" w14:textId="77777777" w:rsidR="007A53AF" w:rsidRPr="00A92CDB" w:rsidRDefault="00484EE6" w:rsidP="007A53AF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A92CDB">
        <w:rPr>
          <w:sz w:val="22"/>
          <w:szCs w:val="22"/>
        </w:rPr>
        <w:t xml:space="preserve">Name of the person with the responsibility for overseeing the project (project </w:t>
      </w:r>
      <w:r w:rsidR="008F35AC" w:rsidRPr="00A92CDB">
        <w:rPr>
          <w:sz w:val="22"/>
          <w:szCs w:val="22"/>
        </w:rPr>
        <w:t>d</w:t>
      </w:r>
      <w:r w:rsidRPr="00A92CDB">
        <w:rPr>
          <w:sz w:val="22"/>
          <w:szCs w:val="22"/>
        </w:rPr>
        <w:t>irector)</w:t>
      </w:r>
    </w:p>
    <w:p w14:paraId="16BBBFD3" w14:textId="77777777" w:rsidR="007A53AF" w:rsidRPr="00A92CDB" w:rsidRDefault="007A53AF" w:rsidP="00F26C84">
      <w:pPr>
        <w:pStyle w:val="ListParagraph"/>
        <w:numPr>
          <w:ilvl w:val="1"/>
          <w:numId w:val="15"/>
        </w:numPr>
        <w:rPr>
          <w:sz w:val="22"/>
          <w:szCs w:val="22"/>
        </w:rPr>
      </w:pPr>
      <w:r w:rsidRPr="00A92CDB">
        <w:rPr>
          <w:sz w:val="22"/>
          <w:szCs w:val="22"/>
        </w:rPr>
        <w:t>T</w:t>
      </w:r>
      <w:r w:rsidR="00484EE6" w:rsidRPr="00A92CDB">
        <w:rPr>
          <w:sz w:val="22"/>
          <w:szCs w:val="22"/>
        </w:rPr>
        <w:t>his person will be the primary recipient of all correspondence: award notice, post-award financial/monitoring, and grant closure.</w:t>
      </w:r>
    </w:p>
    <w:p w14:paraId="3BBABCEC" w14:textId="77777777" w:rsidR="00945772" w:rsidRPr="00A92CDB" w:rsidRDefault="00484EE6" w:rsidP="00F26C84">
      <w:pPr>
        <w:pStyle w:val="ListParagraph"/>
        <w:numPr>
          <w:ilvl w:val="1"/>
          <w:numId w:val="15"/>
        </w:numPr>
        <w:rPr>
          <w:sz w:val="22"/>
          <w:szCs w:val="22"/>
        </w:rPr>
      </w:pPr>
      <w:r w:rsidRPr="00A92CDB">
        <w:rPr>
          <w:sz w:val="22"/>
          <w:szCs w:val="22"/>
        </w:rPr>
        <w:t xml:space="preserve">If there is more than one person responsible for these activities, </w:t>
      </w:r>
      <w:r w:rsidR="001B47E1" w:rsidRPr="00A92CDB">
        <w:rPr>
          <w:sz w:val="22"/>
          <w:szCs w:val="22"/>
        </w:rPr>
        <w:t xml:space="preserve">provide </w:t>
      </w:r>
      <w:r w:rsidR="00A92CC8" w:rsidRPr="00A92CDB">
        <w:rPr>
          <w:sz w:val="22"/>
          <w:szCs w:val="22"/>
        </w:rPr>
        <w:t>i</w:t>
      </w:r>
      <w:r w:rsidR="001B47E1" w:rsidRPr="00A92CDB">
        <w:rPr>
          <w:sz w:val="22"/>
          <w:szCs w:val="22"/>
        </w:rPr>
        <w:t>nformation</w:t>
      </w:r>
      <w:r w:rsidRPr="00A92CDB">
        <w:rPr>
          <w:sz w:val="22"/>
          <w:szCs w:val="22"/>
        </w:rPr>
        <w:t xml:space="preserve"> for only one person.</w:t>
      </w:r>
    </w:p>
    <w:p w14:paraId="05EE7737" w14:textId="77777777" w:rsidR="00945772" w:rsidRPr="00A92CDB" w:rsidRDefault="00484EE6" w:rsidP="00F26C84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A92CDB">
        <w:rPr>
          <w:sz w:val="22"/>
          <w:szCs w:val="22"/>
        </w:rPr>
        <w:t>Which</w:t>
      </w:r>
      <w:r w:rsidRPr="00A92CDB">
        <w:rPr>
          <w:spacing w:val="-5"/>
          <w:sz w:val="22"/>
          <w:szCs w:val="22"/>
        </w:rPr>
        <w:t xml:space="preserve"> </w:t>
      </w:r>
      <w:r w:rsidRPr="00A92CDB">
        <w:rPr>
          <w:sz w:val="22"/>
          <w:szCs w:val="22"/>
        </w:rPr>
        <w:t>of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the</w:t>
      </w:r>
      <w:r w:rsidRPr="00A92CDB">
        <w:rPr>
          <w:spacing w:val="-7"/>
          <w:sz w:val="22"/>
          <w:szCs w:val="22"/>
        </w:rPr>
        <w:t xml:space="preserve"> </w:t>
      </w:r>
      <w:r w:rsidRPr="00A92CDB">
        <w:rPr>
          <w:sz w:val="22"/>
          <w:szCs w:val="22"/>
        </w:rPr>
        <w:t>following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BEST describes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your</w:t>
      </w:r>
      <w:r w:rsidRPr="00A92CDB">
        <w:rPr>
          <w:spacing w:val="-3"/>
          <w:sz w:val="22"/>
          <w:szCs w:val="22"/>
        </w:rPr>
        <w:t xml:space="preserve"> </w:t>
      </w:r>
      <w:r w:rsidRPr="00A92CDB">
        <w:rPr>
          <w:sz w:val="22"/>
          <w:szCs w:val="22"/>
        </w:rPr>
        <w:t>organization?</w:t>
      </w:r>
    </w:p>
    <w:p w14:paraId="2860256A" w14:textId="77777777" w:rsidR="008D09A8" w:rsidRPr="00A92CDB" w:rsidRDefault="00945772" w:rsidP="00945772">
      <w:pPr>
        <w:pStyle w:val="ListParagraph"/>
        <w:numPr>
          <w:ilvl w:val="1"/>
          <w:numId w:val="15"/>
        </w:numPr>
        <w:rPr>
          <w:sz w:val="22"/>
          <w:szCs w:val="22"/>
        </w:rPr>
      </w:pPr>
      <w:r w:rsidRPr="00A92CDB">
        <w:rPr>
          <w:sz w:val="22"/>
          <w:szCs w:val="22"/>
        </w:rPr>
        <w:t>Government entity</w:t>
      </w:r>
    </w:p>
    <w:p w14:paraId="0B882256" w14:textId="77777777" w:rsidR="00FD6615" w:rsidRPr="0007285F" w:rsidRDefault="00FD6615" w:rsidP="00FD6615">
      <w:pPr>
        <w:pStyle w:val="ListParagraph"/>
        <w:numPr>
          <w:ilvl w:val="1"/>
          <w:numId w:val="15"/>
        </w:numPr>
        <w:rPr>
          <w:sz w:val="22"/>
          <w:szCs w:val="22"/>
        </w:rPr>
      </w:pPr>
      <w:r>
        <w:rPr>
          <w:sz w:val="22"/>
          <w:szCs w:val="22"/>
        </w:rPr>
        <w:t xml:space="preserve">School College or University </w:t>
      </w:r>
    </w:p>
    <w:p w14:paraId="2D330ED4" w14:textId="77777777" w:rsidR="00945772" w:rsidRPr="00A92CDB" w:rsidRDefault="0075058F" w:rsidP="00945772">
      <w:pPr>
        <w:pStyle w:val="ListParagraph"/>
        <w:numPr>
          <w:ilvl w:val="1"/>
          <w:numId w:val="15"/>
        </w:numPr>
        <w:rPr>
          <w:sz w:val="22"/>
          <w:szCs w:val="22"/>
        </w:rPr>
      </w:pPr>
      <w:r w:rsidRPr="00A92CDB">
        <w:rPr>
          <w:sz w:val="22"/>
          <w:szCs w:val="22"/>
        </w:rPr>
        <w:t>A not-for-profit that is tax-exempt under IRS Section 501(c)(3)</w:t>
      </w:r>
    </w:p>
    <w:p w14:paraId="1ACC9889" w14:textId="77777777" w:rsidR="0075058F" w:rsidRPr="00A92CDB" w:rsidRDefault="0075058F" w:rsidP="00945772">
      <w:pPr>
        <w:pStyle w:val="ListParagraph"/>
        <w:numPr>
          <w:ilvl w:val="1"/>
          <w:numId w:val="15"/>
        </w:numPr>
        <w:rPr>
          <w:sz w:val="22"/>
          <w:szCs w:val="22"/>
        </w:rPr>
      </w:pPr>
      <w:r w:rsidRPr="00A92CDB">
        <w:rPr>
          <w:sz w:val="22"/>
          <w:szCs w:val="22"/>
        </w:rPr>
        <w:t>Other (please specify)</w:t>
      </w:r>
    </w:p>
    <w:p w14:paraId="3604839E" w14:textId="77777777" w:rsidR="0075058F" w:rsidRPr="00A92CDB" w:rsidRDefault="0075058F" w:rsidP="0075058F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A92CDB">
        <w:rPr>
          <w:sz w:val="22"/>
          <w:szCs w:val="22"/>
        </w:rPr>
        <w:t>How did you hear about the BUILD Grant Program? Indicate all that apply.</w:t>
      </w:r>
    </w:p>
    <w:p w14:paraId="663A1D4D" w14:textId="77777777" w:rsidR="0075058F" w:rsidRPr="00A92CDB" w:rsidRDefault="0075058F" w:rsidP="0075058F">
      <w:pPr>
        <w:pStyle w:val="ListParagraph"/>
        <w:numPr>
          <w:ilvl w:val="1"/>
          <w:numId w:val="15"/>
        </w:numPr>
        <w:rPr>
          <w:sz w:val="22"/>
          <w:szCs w:val="22"/>
        </w:rPr>
      </w:pPr>
      <w:r w:rsidRPr="00A92CDB">
        <w:rPr>
          <w:sz w:val="22"/>
          <w:szCs w:val="22"/>
        </w:rPr>
        <w:t>Community event</w:t>
      </w:r>
    </w:p>
    <w:p w14:paraId="5E82ED7C" w14:textId="77777777" w:rsidR="009F3F9F" w:rsidRPr="00A92CDB" w:rsidRDefault="009F3F9F" w:rsidP="009F3F9F">
      <w:pPr>
        <w:pStyle w:val="ListParagraph"/>
        <w:numPr>
          <w:ilvl w:val="1"/>
          <w:numId w:val="15"/>
        </w:numPr>
        <w:rPr>
          <w:sz w:val="22"/>
          <w:szCs w:val="22"/>
        </w:rPr>
      </w:pPr>
      <w:r w:rsidRPr="00A92CDB">
        <w:rPr>
          <w:sz w:val="22"/>
          <w:szCs w:val="22"/>
        </w:rPr>
        <w:lastRenderedPageBreak/>
        <w:t>Social media</w:t>
      </w:r>
    </w:p>
    <w:p w14:paraId="5FDD9812" w14:textId="77777777" w:rsidR="0075058F" w:rsidRPr="00A92CDB" w:rsidRDefault="0075058F" w:rsidP="0075058F">
      <w:pPr>
        <w:pStyle w:val="ListParagraph"/>
        <w:numPr>
          <w:ilvl w:val="1"/>
          <w:numId w:val="15"/>
        </w:numPr>
        <w:rPr>
          <w:sz w:val="22"/>
          <w:szCs w:val="22"/>
        </w:rPr>
      </w:pPr>
      <w:r w:rsidRPr="00A92CDB">
        <w:rPr>
          <w:sz w:val="22"/>
          <w:szCs w:val="22"/>
        </w:rPr>
        <w:t>Email</w:t>
      </w:r>
    </w:p>
    <w:p w14:paraId="04DD2D7E" w14:textId="77777777" w:rsidR="0075058F" w:rsidRPr="00A92CDB" w:rsidRDefault="0075058F" w:rsidP="0075058F">
      <w:pPr>
        <w:pStyle w:val="ListParagraph"/>
        <w:numPr>
          <w:ilvl w:val="1"/>
          <w:numId w:val="15"/>
        </w:numPr>
        <w:rPr>
          <w:sz w:val="22"/>
          <w:szCs w:val="22"/>
        </w:rPr>
      </w:pPr>
      <w:r w:rsidRPr="00A92CDB">
        <w:rPr>
          <w:sz w:val="22"/>
          <w:szCs w:val="22"/>
        </w:rPr>
        <w:t>Website</w:t>
      </w:r>
    </w:p>
    <w:p w14:paraId="3426E6D5" w14:textId="77777777" w:rsidR="0075058F" w:rsidRPr="00A92CDB" w:rsidRDefault="0075058F" w:rsidP="0075058F">
      <w:pPr>
        <w:pStyle w:val="ListParagraph"/>
        <w:numPr>
          <w:ilvl w:val="1"/>
          <w:numId w:val="15"/>
        </w:numPr>
        <w:rPr>
          <w:sz w:val="22"/>
          <w:szCs w:val="22"/>
        </w:rPr>
      </w:pPr>
      <w:r w:rsidRPr="00A92CDB">
        <w:rPr>
          <w:sz w:val="22"/>
          <w:szCs w:val="22"/>
        </w:rPr>
        <w:t>Word of mouth</w:t>
      </w:r>
    </w:p>
    <w:p w14:paraId="53724BB9" w14:textId="77777777" w:rsidR="0075058F" w:rsidRPr="00A92CDB" w:rsidRDefault="0075058F" w:rsidP="00F26C84">
      <w:pPr>
        <w:pStyle w:val="ListParagraph"/>
        <w:numPr>
          <w:ilvl w:val="1"/>
          <w:numId w:val="15"/>
        </w:numPr>
        <w:rPr>
          <w:sz w:val="22"/>
          <w:szCs w:val="22"/>
        </w:rPr>
      </w:pPr>
      <w:r w:rsidRPr="00A92CDB">
        <w:rPr>
          <w:sz w:val="22"/>
          <w:szCs w:val="22"/>
        </w:rPr>
        <w:t>Other (please specify)</w:t>
      </w:r>
    </w:p>
    <w:p w14:paraId="5D4EDEC6" w14:textId="77777777" w:rsidR="002631DB" w:rsidRPr="00A92CDB" w:rsidRDefault="002631DB" w:rsidP="002631DB">
      <w:pPr>
        <w:pStyle w:val="ListParagraph"/>
        <w:tabs>
          <w:tab w:val="left" w:pos="1549"/>
        </w:tabs>
        <w:kinsoku w:val="0"/>
        <w:overflowPunct w:val="0"/>
        <w:ind w:left="0" w:firstLine="0"/>
        <w:rPr>
          <w:sz w:val="22"/>
          <w:szCs w:val="22"/>
        </w:rPr>
      </w:pPr>
    </w:p>
    <w:p w14:paraId="35C5476B" w14:textId="77777777" w:rsidR="002631DB" w:rsidRPr="00A92CDB" w:rsidRDefault="002631DB" w:rsidP="002631DB">
      <w:pPr>
        <w:pStyle w:val="ListParagraph"/>
        <w:tabs>
          <w:tab w:val="left" w:pos="1549"/>
        </w:tabs>
        <w:kinsoku w:val="0"/>
        <w:overflowPunct w:val="0"/>
        <w:ind w:left="0" w:firstLine="0"/>
        <w:rPr>
          <w:b/>
          <w:bCs/>
          <w:sz w:val="22"/>
          <w:szCs w:val="22"/>
        </w:rPr>
      </w:pPr>
      <w:r w:rsidRPr="00A92CDB">
        <w:rPr>
          <w:b/>
          <w:bCs/>
          <w:sz w:val="22"/>
          <w:szCs w:val="22"/>
        </w:rPr>
        <w:t>Section 2.</w:t>
      </w:r>
      <w:r w:rsidR="00A06F0B" w:rsidRPr="00A92CDB">
        <w:rPr>
          <w:b/>
          <w:bCs/>
          <w:sz w:val="22"/>
          <w:szCs w:val="22"/>
        </w:rPr>
        <w:t xml:space="preserve">    </w:t>
      </w:r>
      <w:r w:rsidRPr="00A92CDB">
        <w:rPr>
          <w:b/>
          <w:bCs/>
          <w:sz w:val="22"/>
          <w:szCs w:val="22"/>
        </w:rPr>
        <w:t>PROJECT INFORMATION</w:t>
      </w:r>
    </w:p>
    <w:p w14:paraId="6C51A684" w14:textId="28D2E75C" w:rsidR="002D6A96" w:rsidRPr="00A92CDB" w:rsidRDefault="009F3F9F" w:rsidP="00240719">
      <w:pPr>
        <w:pStyle w:val="ListParagraph"/>
        <w:numPr>
          <w:ilvl w:val="0"/>
          <w:numId w:val="16"/>
        </w:numPr>
        <w:tabs>
          <w:tab w:val="left" w:pos="1549"/>
        </w:tabs>
        <w:kinsoku w:val="0"/>
        <w:overflowPunct w:val="0"/>
        <w:rPr>
          <w:sz w:val="22"/>
          <w:szCs w:val="22"/>
        </w:rPr>
      </w:pPr>
      <w:r>
        <w:rPr>
          <w:sz w:val="22"/>
          <w:szCs w:val="22"/>
        </w:rPr>
        <w:t>P</w:t>
      </w:r>
      <w:r w:rsidR="00240719" w:rsidRPr="00A92CDB">
        <w:rPr>
          <w:sz w:val="22"/>
          <w:szCs w:val="22"/>
        </w:rPr>
        <w:t>roject title</w:t>
      </w:r>
    </w:p>
    <w:p w14:paraId="136DFD35" w14:textId="77777777" w:rsidR="00240719" w:rsidRPr="00A92CDB" w:rsidRDefault="00240719" w:rsidP="00240719">
      <w:pPr>
        <w:pStyle w:val="ListParagraph"/>
        <w:numPr>
          <w:ilvl w:val="0"/>
          <w:numId w:val="16"/>
        </w:numPr>
        <w:tabs>
          <w:tab w:val="left" w:pos="1549"/>
        </w:tabs>
        <w:kinsoku w:val="0"/>
        <w:overflowPunct w:val="0"/>
        <w:rPr>
          <w:sz w:val="22"/>
          <w:szCs w:val="22"/>
        </w:rPr>
      </w:pPr>
      <w:r w:rsidRPr="00A92CDB">
        <w:rPr>
          <w:sz w:val="22"/>
          <w:szCs w:val="22"/>
        </w:rPr>
        <w:t>Organization mission (200 words</w:t>
      </w:r>
      <w:r w:rsidR="009F3F9F">
        <w:rPr>
          <w:sz w:val="22"/>
          <w:szCs w:val="22"/>
        </w:rPr>
        <w:t xml:space="preserve"> or less</w:t>
      </w:r>
      <w:r w:rsidRPr="00A92CDB">
        <w:rPr>
          <w:sz w:val="22"/>
          <w:szCs w:val="22"/>
        </w:rPr>
        <w:t>)</w:t>
      </w:r>
    </w:p>
    <w:p w14:paraId="7D97996A" w14:textId="77777777" w:rsidR="00240719" w:rsidRPr="00A92CDB" w:rsidRDefault="00240719" w:rsidP="00240719">
      <w:pPr>
        <w:pStyle w:val="ListParagraph"/>
        <w:numPr>
          <w:ilvl w:val="0"/>
          <w:numId w:val="16"/>
        </w:numPr>
        <w:tabs>
          <w:tab w:val="left" w:pos="1549"/>
        </w:tabs>
        <w:kinsoku w:val="0"/>
        <w:overflowPunct w:val="0"/>
        <w:rPr>
          <w:sz w:val="22"/>
          <w:szCs w:val="22"/>
        </w:rPr>
      </w:pPr>
      <w:r w:rsidRPr="00A92CDB">
        <w:rPr>
          <w:sz w:val="22"/>
          <w:szCs w:val="22"/>
        </w:rPr>
        <w:t>Brief Project Summary (200 words</w:t>
      </w:r>
      <w:r w:rsidR="009F3F9F">
        <w:rPr>
          <w:sz w:val="22"/>
          <w:szCs w:val="22"/>
        </w:rPr>
        <w:t xml:space="preserve"> or less</w:t>
      </w:r>
      <w:r w:rsidRPr="00A92CDB">
        <w:rPr>
          <w:sz w:val="22"/>
          <w:szCs w:val="22"/>
        </w:rPr>
        <w:t>)</w:t>
      </w:r>
    </w:p>
    <w:p w14:paraId="3BE57C6E" w14:textId="77777777" w:rsidR="00240719" w:rsidRPr="00A92CDB" w:rsidRDefault="0040177F" w:rsidP="00F26C84">
      <w:pPr>
        <w:pStyle w:val="ListParagraph"/>
        <w:numPr>
          <w:ilvl w:val="0"/>
          <w:numId w:val="16"/>
        </w:numPr>
        <w:tabs>
          <w:tab w:val="left" w:pos="1549"/>
        </w:tabs>
        <w:kinsoku w:val="0"/>
        <w:overflowPunct w:val="0"/>
        <w:rPr>
          <w:sz w:val="22"/>
          <w:szCs w:val="22"/>
        </w:rPr>
      </w:pPr>
      <w:r w:rsidRPr="00A92CDB">
        <w:rPr>
          <w:sz w:val="22"/>
          <w:szCs w:val="22"/>
        </w:rPr>
        <w:t>Which community/communities does your proposal collaborate with and impact? (</w:t>
      </w:r>
      <w:r w:rsidR="00FD173B" w:rsidRPr="00A92CDB">
        <w:rPr>
          <w:sz w:val="22"/>
          <w:szCs w:val="22"/>
        </w:rPr>
        <w:t xml:space="preserve">The BUILD grants are designed to </w:t>
      </w:r>
      <w:r w:rsidR="00E3120C" w:rsidRPr="00A92CDB">
        <w:rPr>
          <w:sz w:val="22"/>
          <w:szCs w:val="22"/>
        </w:rPr>
        <w:t>focus within the five boroughs of New York City. All s</w:t>
      </w:r>
      <w:r w:rsidR="00592426" w:rsidRPr="00A92CDB">
        <w:rPr>
          <w:sz w:val="22"/>
          <w:szCs w:val="22"/>
        </w:rPr>
        <w:t>ubmitted applications in the catchment area will be scored equally on the merit of the proposed project.)</w:t>
      </w:r>
    </w:p>
    <w:p w14:paraId="4884B7A0" w14:textId="77777777" w:rsidR="008D09A8" w:rsidRPr="00A92CDB" w:rsidRDefault="008D09A8">
      <w:pPr>
        <w:pStyle w:val="BodyText"/>
        <w:kinsoku w:val="0"/>
        <w:overflowPunct w:val="0"/>
        <w:spacing w:before="5"/>
      </w:pPr>
    </w:p>
    <w:p w14:paraId="268552DD" w14:textId="77777777" w:rsidR="008D09A8" w:rsidRPr="00A92CDB" w:rsidRDefault="00484EE6" w:rsidP="00F26C84">
      <w:pPr>
        <w:pStyle w:val="Heading2"/>
        <w:tabs>
          <w:tab w:val="left" w:pos="1541"/>
        </w:tabs>
        <w:kinsoku w:val="0"/>
        <w:overflowPunct w:val="0"/>
        <w:ind w:left="0"/>
      </w:pPr>
      <w:r w:rsidRPr="00A92CDB">
        <w:t>Section</w:t>
      </w:r>
      <w:r w:rsidRPr="00A92CDB">
        <w:rPr>
          <w:spacing w:val="-1"/>
        </w:rPr>
        <w:t xml:space="preserve"> </w:t>
      </w:r>
      <w:r w:rsidRPr="00A92CDB">
        <w:t>3.</w:t>
      </w:r>
      <w:r w:rsidR="00A06F0B" w:rsidRPr="00A92CDB">
        <w:t xml:space="preserve">    </w:t>
      </w:r>
      <w:r w:rsidRPr="00A92CDB">
        <w:t>PROJECT</w:t>
      </w:r>
      <w:r w:rsidRPr="00A92CDB">
        <w:rPr>
          <w:spacing w:val="-5"/>
        </w:rPr>
        <w:t xml:space="preserve"> </w:t>
      </w:r>
      <w:r w:rsidRPr="00A92CDB">
        <w:t>DESCRIPTION</w:t>
      </w:r>
    </w:p>
    <w:p w14:paraId="63C8A4AD" w14:textId="77777777" w:rsidR="008D09A8" w:rsidRPr="00A92CDB" w:rsidRDefault="00484EE6" w:rsidP="00F26C84">
      <w:pPr>
        <w:pStyle w:val="BodyText"/>
        <w:kinsoku w:val="0"/>
        <w:overflowPunct w:val="0"/>
        <w:spacing w:before="6"/>
      </w:pPr>
      <w:r w:rsidRPr="00A92CDB">
        <w:t>(Maximum</w:t>
      </w:r>
      <w:r w:rsidRPr="00A92CDB">
        <w:rPr>
          <w:spacing w:val="-1"/>
        </w:rPr>
        <w:t xml:space="preserve"> </w:t>
      </w:r>
      <w:r w:rsidRPr="00A92CDB">
        <w:t>of</w:t>
      </w:r>
      <w:r w:rsidRPr="00A92CDB">
        <w:rPr>
          <w:spacing w:val="1"/>
        </w:rPr>
        <w:t xml:space="preserve"> </w:t>
      </w:r>
      <w:r w:rsidRPr="00A92CDB">
        <w:t>10,000</w:t>
      </w:r>
      <w:r w:rsidRPr="00A92CDB">
        <w:rPr>
          <w:spacing w:val="-1"/>
        </w:rPr>
        <w:t xml:space="preserve"> </w:t>
      </w:r>
      <w:r w:rsidRPr="00A92CDB">
        <w:t>words total</w:t>
      </w:r>
      <w:r w:rsidRPr="00A92CDB">
        <w:rPr>
          <w:spacing w:val="-3"/>
        </w:rPr>
        <w:t xml:space="preserve"> </w:t>
      </w:r>
      <w:r w:rsidRPr="00A92CDB">
        <w:t>for</w:t>
      </w:r>
      <w:r w:rsidRPr="00A92CDB">
        <w:rPr>
          <w:spacing w:val="-2"/>
        </w:rPr>
        <w:t xml:space="preserve"> </w:t>
      </w:r>
      <w:r w:rsidRPr="00A92CDB">
        <w:t>sections</w:t>
      </w:r>
      <w:r w:rsidRPr="00A92CDB">
        <w:rPr>
          <w:spacing w:val="-3"/>
        </w:rPr>
        <w:t xml:space="preserve"> </w:t>
      </w:r>
      <w:r w:rsidRPr="00A92CDB">
        <w:t>3-5)</w:t>
      </w:r>
    </w:p>
    <w:p w14:paraId="23626A20" w14:textId="77777777" w:rsidR="008D09A8" w:rsidRPr="00A92CDB" w:rsidRDefault="008D09A8">
      <w:pPr>
        <w:pStyle w:val="BodyText"/>
        <w:kinsoku w:val="0"/>
        <w:overflowPunct w:val="0"/>
        <w:spacing w:before="1"/>
      </w:pPr>
    </w:p>
    <w:p w14:paraId="118E08F9" w14:textId="77777777" w:rsidR="008D09A8" w:rsidRPr="00A92CDB" w:rsidRDefault="00484EE6" w:rsidP="00F26C84">
      <w:pPr>
        <w:pStyle w:val="Heading1"/>
        <w:kinsoku w:val="0"/>
        <w:overflowPunct w:val="0"/>
        <w:ind w:left="0"/>
      </w:pPr>
      <w:r w:rsidRPr="00A92CDB">
        <w:t>WHAT</w:t>
      </w:r>
    </w:p>
    <w:p w14:paraId="10FAE68B" w14:textId="77777777" w:rsidR="008D09A8" w:rsidRPr="00A92CDB" w:rsidRDefault="00484EE6" w:rsidP="00F26C84">
      <w:pPr>
        <w:pStyle w:val="ListParagraph"/>
        <w:numPr>
          <w:ilvl w:val="3"/>
          <w:numId w:val="17"/>
        </w:numPr>
        <w:tabs>
          <w:tab w:val="left" w:pos="1182"/>
        </w:tabs>
        <w:kinsoku w:val="0"/>
        <w:overflowPunct w:val="0"/>
        <w:spacing w:before="1"/>
        <w:rPr>
          <w:sz w:val="22"/>
          <w:szCs w:val="22"/>
        </w:rPr>
      </w:pPr>
      <w:r w:rsidRPr="00A92CDB">
        <w:rPr>
          <w:sz w:val="22"/>
          <w:szCs w:val="22"/>
        </w:rPr>
        <w:t>What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are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the</w:t>
      </w:r>
      <w:r w:rsidRPr="00A92CDB">
        <w:rPr>
          <w:spacing w:val="-5"/>
          <w:sz w:val="22"/>
          <w:szCs w:val="22"/>
        </w:rPr>
        <w:t xml:space="preserve"> </w:t>
      </w:r>
      <w:r w:rsidRPr="00A92CDB">
        <w:rPr>
          <w:sz w:val="22"/>
          <w:szCs w:val="22"/>
        </w:rPr>
        <w:t>goals</w:t>
      </w:r>
      <w:r w:rsidRPr="00A92CDB">
        <w:rPr>
          <w:spacing w:val="1"/>
          <w:sz w:val="22"/>
          <w:szCs w:val="22"/>
        </w:rPr>
        <w:t xml:space="preserve"> </w:t>
      </w:r>
      <w:r w:rsidRPr="00A92CDB">
        <w:rPr>
          <w:sz w:val="22"/>
          <w:szCs w:val="22"/>
        </w:rPr>
        <w:t>of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the project?</w:t>
      </w:r>
    </w:p>
    <w:p w14:paraId="046B0AD0" w14:textId="77777777" w:rsidR="008D09A8" w:rsidRPr="00A92CDB" w:rsidRDefault="00484EE6" w:rsidP="00F26C84">
      <w:pPr>
        <w:pStyle w:val="ListParagraph"/>
        <w:numPr>
          <w:ilvl w:val="3"/>
          <w:numId w:val="17"/>
        </w:numPr>
        <w:tabs>
          <w:tab w:val="left" w:pos="1182"/>
        </w:tabs>
        <w:kinsoku w:val="0"/>
        <w:overflowPunct w:val="0"/>
        <w:spacing w:before="1" w:line="237" w:lineRule="auto"/>
        <w:ind w:right="281"/>
        <w:rPr>
          <w:sz w:val="22"/>
          <w:szCs w:val="22"/>
        </w:rPr>
      </w:pPr>
      <w:r w:rsidRPr="00A92CDB">
        <w:rPr>
          <w:sz w:val="22"/>
          <w:szCs w:val="22"/>
        </w:rPr>
        <w:t>What populations or communities are impacted by the problem you seek to address?</w:t>
      </w:r>
      <w:r w:rsidR="00E2519B" w:rsidRPr="00A92CDB">
        <w:rPr>
          <w:sz w:val="22"/>
          <w:szCs w:val="22"/>
        </w:rPr>
        <w:t xml:space="preserve"> How will </w:t>
      </w:r>
      <w:r w:rsidRPr="00A92CDB">
        <w:rPr>
          <w:sz w:val="22"/>
          <w:szCs w:val="22"/>
        </w:rPr>
        <w:t>they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inform</w:t>
      </w:r>
      <w:r w:rsidRPr="00A92CDB">
        <w:rPr>
          <w:spacing w:val="3"/>
          <w:sz w:val="22"/>
          <w:szCs w:val="22"/>
        </w:rPr>
        <w:t xml:space="preserve"> </w:t>
      </w:r>
      <w:r w:rsidRPr="00A92CDB">
        <w:rPr>
          <w:sz w:val="22"/>
          <w:szCs w:val="22"/>
        </w:rPr>
        <w:t>or</w:t>
      </w:r>
      <w:r w:rsidRPr="00A92CDB">
        <w:rPr>
          <w:spacing w:val="1"/>
          <w:sz w:val="22"/>
          <w:szCs w:val="22"/>
        </w:rPr>
        <w:t xml:space="preserve"> </w:t>
      </w:r>
      <w:r w:rsidRPr="00A92CDB">
        <w:rPr>
          <w:sz w:val="22"/>
          <w:szCs w:val="22"/>
        </w:rPr>
        <w:t>contribute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to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your</w:t>
      </w:r>
      <w:r w:rsidRPr="00A92CDB">
        <w:rPr>
          <w:spacing w:val="1"/>
          <w:sz w:val="22"/>
          <w:szCs w:val="22"/>
        </w:rPr>
        <w:t xml:space="preserve"> </w:t>
      </w:r>
      <w:r w:rsidRPr="00A92CDB">
        <w:rPr>
          <w:sz w:val="22"/>
          <w:szCs w:val="22"/>
        </w:rPr>
        <w:t>work?</w:t>
      </w:r>
    </w:p>
    <w:p w14:paraId="198A7667" w14:textId="77777777" w:rsidR="008D09A8" w:rsidRPr="00A92CDB" w:rsidRDefault="00484EE6" w:rsidP="00F26C84">
      <w:pPr>
        <w:pStyle w:val="ListParagraph"/>
        <w:numPr>
          <w:ilvl w:val="3"/>
          <w:numId w:val="17"/>
        </w:numPr>
        <w:tabs>
          <w:tab w:val="left" w:pos="1182"/>
        </w:tabs>
        <w:kinsoku w:val="0"/>
        <w:overflowPunct w:val="0"/>
        <w:spacing w:before="3" w:line="237" w:lineRule="auto"/>
        <w:ind w:right="266"/>
        <w:rPr>
          <w:sz w:val="22"/>
          <w:szCs w:val="22"/>
        </w:rPr>
      </w:pPr>
      <w:r w:rsidRPr="00A92CDB">
        <w:rPr>
          <w:sz w:val="22"/>
          <w:szCs w:val="22"/>
        </w:rPr>
        <w:t xml:space="preserve">What might you and your target audience expect to teach/learn </w:t>
      </w:r>
      <w:r w:rsidR="00A06F0B" w:rsidRPr="00A92CDB">
        <w:rPr>
          <w:sz w:val="22"/>
          <w:szCs w:val="22"/>
        </w:rPr>
        <w:t>from your</w:t>
      </w:r>
      <w:r w:rsidR="00A06F0B" w:rsidRPr="00A92CDB">
        <w:rPr>
          <w:spacing w:val="1"/>
          <w:sz w:val="22"/>
          <w:szCs w:val="22"/>
        </w:rPr>
        <w:t xml:space="preserve"> </w:t>
      </w:r>
      <w:r w:rsidR="00A06F0B" w:rsidRPr="00A92CDB">
        <w:rPr>
          <w:sz w:val="22"/>
          <w:szCs w:val="22"/>
        </w:rPr>
        <w:t xml:space="preserve">exploration </w:t>
      </w:r>
      <w:r w:rsidRPr="00A92CDB">
        <w:rPr>
          <w:sz w:val="22"/>
          <w:szCs w:val="22"/>
        </w:rPr>
        <w:t>(</w:t>
      </w:r>
      <w:r w:rsidR="008E6A38" w:rsidRPr="00A92CDB">
        <w:rPr>
          <w:sz w:val="22"/>
          <w:szCs w:val="22"/>
        </w:rPr>
        <w:t xml:space="preserve">e.g., </w:t>
      </w:r>
      <w:r w:rsidRPr="00A92CDB">
        <w:rPr>
          <w:sz w:val="22"/>
          <w:szCs w:val="22"/>
        </w:rPr>
        <w:t>bi-directional coaching</w:t>
      </w:r>
      <w:r w:rsidR="00655BC9" w:rsidRPr="00A92CDB">
        <w:rPr>
          <w:sz w:val="22"/>
          <w:szCs w:val="22"/>
        </w:rPr>
        <w:t xml:space="preserve"> for performance</w:t>
      </w:r>
      <w:r w:rsidRPr="00A92CDB">
        <w:rPr>
          <w:spacing w:val="-3"/>
          <w:sz w:val="22"/>
          <w:szCs w:val="22"/>
        </w:rPr>
        <w:t xml:space="preserve"> </w:t>
      </w:r>
      <w:r w:rsidRPr="00A92CDB">
        <w:rPr>
          <w:sz w:val="22"/>
          <w:szCs w:val="22"/>
        </w:rPr>
        <w:t>improvement</w:t>
      </w:r>
      <w:r w:rsidR="008E6A38" w:rsidRPr="00A92CDB">
        <w:rPr>
          <w:sz w:val="22"/>
          <w:szCs w:val="22"/>
        </w:rPr>
        <w:t>/</w:t>
      </w:r>
      <w:r w:rsidRPr="00A92CDB">
        <w:rPr>
          <w:sz w:val="22"/>
          <w:szCs w:val="22"/>
        </w:rPr>
        <w:t>exchanging ideas)?</w:t>
      </w:r>
    </w:p>
    <w:p w14:paraId="6FED00AB" w14:textId="77777777" w:rsidR="008D09A8" w:rsidRPr="00A92CDB" w:rsidRDefault="008D09A8">
      <w:pPr>
        <w:pStyle w:val="BodyText"/>
        <w:kinsoku w:val="0"/>
        <w:overflowPunct w:val="0"/>
        <w:spacing w:before="1"/>
      </w:pPr>
    </w:p>
    <w:p w14:paraId="723F8340" w14:textId="77777777" w:rsidR="008D09A8" w:rsidRPr="00A92CDB" w:rsidRDefault="00484EE6" w:rsidP="00F26C84">
      <w:pPr>
        <w:pStyle w:val="Heading1"/>
        <w:kinsoku w:val="0"/>
        <w:overflowPunct w:val="0"/>
        <w:ind w:left="0"/>
      </w:pPr>
      <w:r w:rsidRPr="00A92CDB">
        <w:t>HOW</w:t>
      </w:r>
    </w:p>
    <w:p w14:paraId="099B1415" w14:textId="77777777" w:rsidR="008D09A8" w:rsidRPr="00A92CDB" w:rsidRDefault="00484EE6" w:rsidP="00F26C84">
      <w:pPr>
        <w:pStyle w:val="ListParagraph"/>
        <w:numPr>
          <w:ilvl w:val="3"/>
          <w:numId w:val="18"/>
        </w:numPr>
        <w:tabs>
          <w:tab w:val="left" w:pos="1189"/>
        </w:tabs>
        <w:kinsoku w:val="0"/>
        <w:overflowPunct w:val="0"/>
        <w:spacing w:before="3" w:line="237" w:lineRule="auto"/>
        <w:ind w:right="884"/>
        <w:rPr>
          <w:sz w:val="22"/>
          <w:szCs w:val="22"/>
        </w:rPr>
      </w:pPr>
      <w:r w:rsidRPr="00A92CDB">
        <w:rPr>
          <w:sz w:val="22"/>
          <w:szCs w:val="22"/>
        </w:rPr>
        <w:t xml:space="preserve">How will you use </w:t>
      </w:r>
      <w:r w:rsidR="00407A34" w:rsidRPr="00A92CDB">
        <w:rPr>
          <w:sz w:val="22"/>
          <w:szCs w:val="22"/>
        </w:rPr>
        <w:t>BUILD</w:t>
      </w:r>
      <w:r w:rsidRPr="00A92CDB">
        <w:rPr>
          <w:sz w:val="22"/>
          <w:szCs w:val="22"/>
        </w:rPr>
        <w:t xml:space="preserve"> funding to accomplish your goals? What are the</w:t>
      </w:r>
      <w:r w:rsidR="00C30AEF" w:rsidRPr="00A92CDB">
        <w:rPr>
          <w:sz w:val="22"/>
          <w:szCs w:val="22"/>
        </w:rPr>
        <w:t xml:space="preserve"> proposed activities</w:t>
      </w:r>
      <w:r w:rsidRPr="00A92CDB">
        <w:rPr>
          <w:sz w:val="22"/>
          <w:szCs w:val="22"/>
        </w:rPr>
        <w:t>?</w:t>
      </w:r>
    </w:p>
    <w:p w14:paraId="1D5E176A" w14:textId="77777777" w:rsidR="008D09A8" w:rsidRPr="00A92CDB" w:rsidRDefault="00484EE6" w:rsidP="00F26C84">
      <w:pPr>
        <w:pStyle w:val="ListParagraph"/>
        <w:numPr>
          <w:ilvl w:val="3"/>
          <w:numId w:val="18"/>
        </w:numPr>
        <w:tabs>
          <w:tab w:val="left" w:pos="1189"/>
        </w:tabs>
        <w:kinsoku w:val="0"/>
        <w:overflowPunct w:val="0"/>
        <w:rPr>
          <w:sz w:val="22"/>
          <w:szCs w:val="22"/>
        </w:rPr>
      </w:pPr>
      <w:r w:rsidRPr="00A92CDB">
        <w:rPr>
          <w:sz w:val="22"/>
          <w:szCs w:val="22"/>
        </w:rPr>
        <w:t>How</w:t>
      </w:r>
      <w:r w:rsidRPr="00A92CDB">
        <w:rPr>
          <w:spacing w:val="-5"/>
          <w:sz w:val="22"/>
          <w:szCs w:val="22"/>
        </w:rPr>
        <w:t xml:space="preserve"> </w:t>
      </w:r>
      <w:r w:rsidRPr="00A92CDB">
        <w:rPr>
          <w:sz w:val="22"/>
          <w:szCs w:val="22"/>
        </w:rPr>
        <w:t>might your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project</w:t>
      </w:r>
      <w:r w:rsidRPr="00A92CDB">
        <w:rPr>
          <w:spacing w:val="1"/>
          <w:sz w:val="22"/>
          <w:szCs w:val="22"/>
        </w:rPr>
        <w:t xml:space="preserve"> </w:t>
      </w:r>
      <w:r w:rsidRPr="00A92CDB">
        <w:rPr>
          <w:sz w:val="22"/>
          <w:szCs w:val="22"/>
        </w:rPr>
        <w:t>contribute</w:t>
      </w:r>
      <w:r w:rsidRPr="00A92CDB">
        <w:rPr>
          <w:spacing w:val="-3"/>
          <w:sz w:val="22"/>
          <w:szCs w:val="22"/>
        </w:rPr>
        <w:t xml:space="preserve"> </w:t>
      </w:r>
      <w:r w:rsidRPr="00A92CDB">
        <w:rPr>
          <w:sz w:val="22"/>
          <w:szCs w:val="22"/>
        </w:rPr>
        <w:t>to</w:t>
      </w:r>
      <w:r w:rsidRPr="00A92CDB">
        <w:rPr>
          <w:spacing w:val="-3"/>
          <w:sz w:val="22"/>
          <w:szCs w:val="22"/>
        </w:rPr>
        <w:t xml:space="preserve"> </w:t>
      </w:r>
      <w:r w:rsidRPr="00A92CDB">
        <w:rPr>
          <w:sz w:val="22"/>
          <w:szCs w:val="22"/>
        </w:rPr>
        <w:t>a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larger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vision</w:t>
      </w:r>
      <w:r w:rsidRPr="00A92CDB">
        <w:rPr>
          <w:spacing w:val="-3"/>
          <w:sz w:val="22"/>
          <w:szCs w:val="22"/>
        </w:rPr>
        <w:t xml:space="preserve"> </w:t>
      </w:r>
      <w:r w:rsidRPr="00A92CDB">
        <w:rPr>
          <w:sz w:val="22"/>
          <w:szCs w:val="22"/>
        </w:rPr>
        <w:t>for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the</w:t>
      </w:r>
      <w:r w:rsidRPr="00A92CDB">
        <w:rPr>
          <w:spacing w:val="-3"/>
          <w:sz w:val="22"/>
          <w:szCs w:val="22"/>
        </w:rPr>
        <w:t xml:space="preserve"> </w:t>
      </w:r>
      <w:r w:rsidRPr="00A92CDB">
        <w:rPr>
          <w:sz w:val="22"/>
          <w:szCs w:val="22"/>
        </w:rPr>
        <w:t>future?</w:t>
      </w:r>
    </w:p>
    <w:p w14:paraId="3DB4F04F" w14:textId="77777777" w:rsidR="008D09A8" w:rsidRPr="00A92CDB" w:rsidRDefault="00484EE6" w:rsidP="00F26C84">
      <w:pPr>
        <w:pStyle w:val="ListParagraph"/>
        <w:numPr>
          <w:ilvl w:val="3"/>
          <w:numId w:val="18"/>
        </w:numPr>
        <w:tabs>
          <w:tab w:val="left" w:pos="1189"/>
        </w:tabs>
        <w:kinsoku w:val="0"/>
        <w:overflowPunct w:val="0"/>
        <w:spacing w:line="240" w:lineRule="auto"/>
        <w:ind w:right="455"/>
        <w:rPr>
          <w:sz w:val="22"/>
          <w:szCs w:val="22"/>
        </w:rPr>
      </w:pPr>
      <w:r w:rsidRPr="00A92CDB">
        <w:rPr>
          <w:sz w:val="22"/>
          <w:szCs w:val="22"/>
        </w:rPr>
        <w:t xml:space="preserve">How might your project and a larger vision inspire or inform </w:t>
      </w:r>
      <w:r w:rsidR="00515E5D" w:rsidRPr="00A92CDB">
        <w:rPr>
          <w:sz w:val="22"/>
          <w:szCs w:val="22"/>
        </w:rPr>
        <w:t xml:space="preserve">BUILD's </w:t>
      </w:r>
      <w:r w:rsidRPr="00A92CDB">
        <w:rPr>
          <w:sz w:val="22"/>
          <w:szCs w:val="22"/>
        </w:rPr>
        <w:t>goal of</w:t>
      </w:r>
      <w:r w:rsidR="00A93C2F" w:rsidRPr="00A92CDB">
        <w:rPr>
          <w:sz w:val="22"/>
          <w:szCs w:val="22"/>
        </w:rPr>
        <w:t xml:space="preserve"> community integration</w:t>
      </w:r>
      <w:r w:rsidRPr="00A92CDB">
        <w:rPr>
          <w:sz w:val="22"/>
          <w:szCs w:val="22"/>
        </w:rPr>
        <w:t>? Ideas for consideration: bi-directional coaching, community</w:t>
      </w:r>
      <w:r w:rsidRPr="00A92CDB">
        <w:rPr>
          <w:spacing w:val="1"/>
          <w:sz w:val="22"/>
          <w:szCs w:val="22"/>
        </w:rPr>
        <w:t xml:space="preserve"> </w:t>
      </w:r>
      <w:r w:rsidRPr="00A92CDB">
        <w:rPr>
          <w:sz w:val="22"/>
          <w:szCs w:val="22"/>
        </w:rPr>
        <w:t xml:space="preserve">agency/partnerships, trust-building, alleviating </w:t>
      </w:r>
      <w:r w:rsidR="00F05E43" w:rsidRPr="00A92CDB">
        <w:rPr>
          <w:sz w:val="22"/>
          <w:szCs w:val="22"/>
        </w:rPr>
        <w:t>the burden of chronic health conditions</w:t>
      </w:r>
      <w:r w:rsidRPr="00A92CDB">
        <w:rPr>
          <w:sz w:val="22"/>
          <w:szCs w:val="22"/>
        </w:rPr>
        <w:t>, or advancing</w:t>
      </w:r>
      <w:r w:rsidRPr="00A92CDB">
        <w:rPr>
          <w:spacing w:val="1"/>
          <w:sz w:val="22"/>
          <w:szCs w:val="22"/>
        </w:rPr>
        <w:t xml:space="preserve"> </w:t>
      </w:r>
      <w:r w:rsidRPr="00A92CDB">
        <w:rPr>
          <w:sz w:val="22"/>
          <w:szCs w:val="22"/>
        </w:rPr>
        <w:t>health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equity.</w:t>
      </w:r>
    </w:p>
    <w:p w14:paraId="6173E662" w14:textId="77777777" w:rsidR="008D09A8" w:rsidRPr="00A92CDB" w:rsidRDefault="00484EE6" w:rsidP="00F26C84">
      <w:pPr>
        <w:pStyle w:val="ListParagraph"/>
        <w:numPr>
          <w:ilvl w:val="3"/>
          <w:numId w:val="18"/>
        </w:numPr>
        <w:tabs>
          <w:tab w:val="left" w:pos="1189"/>
        </w:tabs>
        <w:kinsoku w:val="0"/>
        <w:overflowPunct w:val="0"/>
        <w:spacing w:line="237" w:lineRule="auto"/>
        <w:ind w:right="260"/>
        <w:rPr>
          <w:sz w:val="22"/>
          <w:szCs w:val="22"/>
        </w:rPr>
      </w:pPr>
      <w:r w:rsidRPr="00A92CDB">
        <w:rPr>
          <w:sz w:val="22"/>
          <w:szCs w:val="22"/>
        </w:rPr>
        <w:t>How might your proposed project challenge conventional thinking and/or contribute to</w:t>
      </w:r>
      <w:r w:rsidR="00F05E43" w:rsidRPr="00A92CDB">
        <w:rPr>
          <w:sz w:val="22"/>
          <w:szCs w:val="22"/>
        </w:rPr>
        <w:t xml:space="preserve"> new ideas</w:t>
      </w:r>
      <w:r w:rsidRPr="00A92CDB">
        <w:rPr>
          <w:sz w:val="22"/>
          <w:szCs w:val="22"/>
        </w:rPr>
        <w:t>?</w:t>
      </w:r>
    </w:p>
    <w:p w14:paraId="365A15B8" w14:textId="77777777" w:rsidR="008D09A8" w:rsidRPr="00A92CDB" w:rsidRDefault="008D09A8">
      <w:pPr>
        <w:pStyle w:val="BodyText"/>
        <w:kinsoku w:val="0"/>
        <w:overflowPunct w:val="0"/>
      </w:pPr>
    </w:p>
    <w:p w14:paraId="38FFFEB3" w14:textId="77777777" w:rsidR="008D09A8" w:rsidRPr="00A92CDB" w:rsidRDefault="00484EE6" w:rsidP="00F26C84">
      <w:pPr>
        <w:pStyle w:val="Heading1"/>
        <w:kinsoku w:val="0"/>
        <w:overflowPunct w:val="0"/>
        <w:ind w:left="0"/>
      </w:pPr>
      <w:r w:rsidRPr="00A92CDB">
        <w:t>WHO</w:t>
      </w:r>
    </w:p>
    <w:p w14:paraId="4FDADE1C" w14:textId="77777777" w:rsidR="008D09A8" w:rsidRPr="00A92CDB" w:rsidRDefault="00484EE6" w:rsidP="00E2519B">
      <w:pPr>
        <w:pStyle w:val="ListParagraph"/>
        <w:numPr>
          <w:ilvl w:val="3"/>
          <w:numId w:val="19"/>
        </w:numPr>
        <w:tabs>
          <w:tab w:val="left" w:pos="1182"/>
        </w:tabs>
        <w:kinsoku w:val="0"/>
        <w:overflowPunct w:val="0"/>
        <w:spacing w:before="1"/>
        <w:rPr>
          <w:sz w:val="22"/>
          <w:szCs w:val="22"/>
        </w:rPr>
      </w:pPr>
      <w:r w:rsidRPr="00A92CDB">
        <w:rPr>
          <w:sz w:val="22"/>
          <w:szCs w:val="22"/>
        </w:rPr>
        <w:t>Who</w:t>
      </w:r>
      <w:r w:rsidRPr="00A92CDB">
        <w:rPr>
          <w:spacing w:val="-4"/>
          <w:sz w:val="22"/>
          <w:szCs w:val="22"/>
        </w:rPr>
        <w:t xml:space="preserve"> </w:t>
      </w:r>
      <w:r w:rsidRPr="00A92CDB">
        <w:rPr>
          <w:sz w:val="22"/>
          <w:szCs w:val="22"/>
        </w:rPr>
        <w:t>is</w:t>
      </w:r>
      <w:r w:rsidR="00BD4EE5" w:rsidRPr="00A92CDB">
        <w:rPr>
          <w:sz w:val="22"/>
          <w:szCs w:val="22"/>
        </w:rPr>
        <w:t xml:space="preserve"> </w:t>
      </w:r>
      <w:r w:rsidRPr="00A92CDB">
        <w:rPr>
          <w:sz w:val="22"/>
          <w:szCs w:val="22"/>
        </w:rPr>
        <w:t>(are)</w:t>
      </w:r>
      <w:r w:rsidRPr="00A92CDB">
        <w:rPr>
          <w:spacing w:val="-3"/>
          <w:sz w:val="22"/>
          <w:szCs w:val="22"/>
        </w:rPr>
        <w:t xml:space="preserve"> </w:t>
      </w:r>
      <w:r w:rsidRPr="00A92CDB">
        <w:rPr>
          <w:sz w:val="22"/>
          <w:szCs w:val="22"/>
        </w:rPr>
        <w:t>the</w:t>
      </w:r>
      <w:r w:rsidRPr="00A92CDB">
        <w:rPr>
          <w:spacing w:val="-3"/>
          <w:sz w:val="22"/>
          <w:szCs w:val="22"/>
        </w:rPr>
        <w:t xml:space="preserve"> </w:t>
      </w:r>
      <w:r w:rsidRPr="00A92CDB">
        <w:rPr>
          <w:sz w:val="22"/>
          <w:szCs w:val="22"/>
        </w:rPr>
        <w:t>target</w:t>
      </w:r>
      <w:r w:rsidRPr="00A92CDB">
        <w:rPr>
          <w:spacing w:val="-3"/>
          <w:sz w:val="22"/>
          <w:szCs w:val="22"/>
        </w:rPr>
        <w:t xml:space="preserve"> </w:t>
      </w:r>
      <w:r w:rsidRPr="00A92CDB">
        <w:rPr>
          <w:sz w:val="22"/>
          <w:szCs w:val="22"/>
        </w:rPr>
        <w:t>audience(s)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for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your</w:t>
      </w:r>
      <w:r w:rsidRPr="00A92CDB">
        <w:rPr>
          <w:spacing w:val="3"/>
          <w:sz w:val="22"/>
          <w:szCs w:val="22"/>
        </w:rPr>
        <w:t xml:space="preserve"> </w:t>
      </w:r>
      <w:r w:rsidRPr="00A92CDB">
        <w:rPr>
          <w:sz w:val="22"/>
          <w:szCs w:val="22"/>
        </w:rPr>
        <w:t>project?</w:t>
      </w:r>
    </w:p>
    <w:p w14:paraId="1A87C425" w14:textId="77777777" w:rsidR="00BD4EE5" w:rsidRPr="00A92CDB" w:rsidRDefault="00BD4EE5" w:rsidP="00F26C84">
      <w:pPr>
        <w:pStyle w:val="ListParagraph"/>
        <w:numPr>
          <w:ilvl w:val="3"/>
          <w:numId w:val="19"/>
        </w:numPr>
        <w:tabs>
          <w:tab w:val="left" w:pos="1182"/>
        </w:tabs>
        <w:kinsoku w:val="0"/>
        <w:overflowPunct w:val="0"/>
        <w:spacing w:before="1"/>
        <w:rPr>
          <w:sz w:val="22"/>
          <w:szCs w:val="22"/>
        </w:rPr>
      </w:pPr>
      <w:r w:rsidRPr="00A92CDB">
        <w:rPr>
          <w:sz w:val="22"/>
          <w:szCs w:val="22"/>
        </w:rPr>
        <w:t>How many people will be reached?</w:t>
      </w:r>
    </w:p>
    <w:p w14:paraId="657C8F76" w14:textId="77777777" w:rsidR="008D09A8" w:rsidRPr="00A92CDB" w:rsidRDefault="00484EE6" w:rsidP="00F26C84">
      <w:pPr>
        <w:pStyle w:val="ListParagraph"/>
        <w:numPr>
          <w:ilvl w:val="3"/>
          <w:numId w:val="19"/>
        </w:numPr>
        <w:tabs>
          <w:tab w:val="left" w:pos="1182"/>
        </w:tabs>
        <w:kinsoku w:val="0"/>
        <w:overflowPunct w:val="0"/>
        <w:rPr>
          <w:sz w:val="22"/>
          <w:szCs w:val="22"/>
        </w:rPr>
      </w:pPr>
      <w:r w:rsidRPr="00A92CDB">
        <w:rPr>
          <w:sz w:val="22"/>
          <w:szCs w:val="22"/>
        </w:rPr>
        <w:t>Who</w:t>
      </w:r>
      <w:r w:rsidRPr="00A92CDB">
        <w:rPr>
          <w:spacing w:val="-4"/>
          <w:sz w:val="22"/>
          <w:szCs w:val="22"/>
        </w:rPr>
        <w:t xml:space="preserve"> </w:t>
      </w:r>
      <w:r w:rsidRPr="00A92CDB">
        <w:rPr>
          <w:sz w:val="22"/>
          <w:szCs w:val="22"/>
        </w:rPr>
        <w:t>are</w:t>
      </w:r>
      <w:r w:rsidRPr="00A92CDB">
        <w:rPr>
          <w:spacing w:val="-3"/>
          <w:sz w:val="22"/>
          <w:szCs w:val="22"/>
        </w:rPr>
        <w:t xml:space="preserve"> </w:t>
      </w:r>
      <w:r w:rsidR="008E6A38" w:rsidRPr="00A92CDB">
        <w:rPr>
          <w:spacing w:val="-3"/>
          <w:sz w:val="22"/>
          <w:szCs w:val="22"/>
        </w:rPr>
        <w:t xml:space="preserve">the </w:t>
      </w:r>
      <w:r w:rsidRPr="00A92CDB">
        <w:rPr>
          <w:sz w:val="22"/>
          <w:szCs w:val="22"/>
        </w:rPr>
        <w:t>key</w:t>
      </w:r>
      <w:r w:rsidRPr="00A92CDB">
        <w:rPr>
          <w:spacing w:val="-4"/>
          <w:sz w:val="22"/>
          <w:szCs w:val="22"/>
        </w:rPr>
        <w:t xml:space="preserve"> </w:t>
      </w:r>
      <w:r w:rsidRPr="00A92CDB">
        <w:rPr>
          <w:sz w:val="22"/>
          <w:szCs w:val="22"/>
        </w:rPr>
        <w:t>stakeholder</w:t>
      </w:r>
      <w:r w:rsidR="008E6A38" w:rsidRPr="00A92CDB">
        <w:rPr>
          <w:sz w:val="22"/>
          <w:szCs w:val="22"/>
        </w:rPr>
        <w:t>(</w:t>
      </w:r>
      <w:r w:rsidRPr="00A92CDB">
        <w:rPr>
          <w:sz w:val="22"/>
          <w:szCs w:val="22"/>
        </w:rPr>
        <w:t>s</w:t>
      </w:r>
      <w:r w:rsidR="008E6A38" w:rsidRPr="00A92CDB">
        <w:rPr>
          <w:sz w:val="22"/>
          <w:szCs w:val="22"/>
        </w:rPr>
        <w:t>)</w:t>
      </w:r>
      <w:r w:rsidRPr="00A92CDB">
        <w:rPr>
          <w:sz w:val="22"/>
          <w:szCs w:val="22"/>
        </w:rPr>
        <w:t xml:space="preserve"> your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proposed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project</w:t>
      </w:r>
      <w:r w:rsidRPr="00A92CDB">
        <w:rPr>
          <w:spacing w:val="-5"/>
          <w:sz w:val="22"/>
          <w:szCs w:val="22"/>
        </w:rPr>
        <w:t xml:space="preserve"> </w:t>
      </w:r>
      <w:r w:rsidRPr="00A92CDB">
        <w:rPr>
          <w:sz w:val="22"/>
          <w:szCs w:val="22"/>
        </w:rPr>
        <w:t>will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impact or</w:t>
      </w:r>
      <w:r w:rsidRPr="00A92CDB">
        <w:rPr>
          <w:spacing w:val="-2"/>
          <w:sz w:val="22"/>
          <w:szCs w:val="22"/>
        </w:rPr>
        <w:t xml:space="preserve"> </w:t>
      </w:r>
      <w:r w:rsidRPr="00A92CDB">
        <w:rPr>
          <w:sz w:val="22"/>
          <w:szCs w:val="22"/>
        </w:rPr>
        <w:t>influence?</w:t>
      </w:r>
    </w:p>
    <w:p w14:paraId="7698A1C4" w14:textId="77777777" w:rsidR="008D09A8" w:rsidRPr="00A92CDB" w:rsidRDefault="00484EE6" w:rsidP="00F26C84">
      <w:pPr>
        <w:pStyle w:val="ListParagraph"/>
        <w:numPr>
          <w:ilvl w:val="3"/>
          <w:numId w:val="19"/>
        </w:numPr>
        <w:tabs>
          <w:tab w:val="left" w:pos="1182"/>
        </w:tabs>
        <w:kinsoku w:val="0"/>
        <w:overflowPunct w:val="0"/>
        <w:spacing w:before="2" w:line="237" w:lineRule="auto"/>
        <w:ind w:right="610"/>
        <w:rPr>
          <w:sz w:val="22"/>
          <w:szCs w:val="22"/>
        </w:rPr>
      </w:pPr>
      <w:r w:rsidRPr="00A92CDB">
        <w:rPr>
          <w:sz w:val="22"/>
          <w:szCs w:val="22"/>
        </w:rPr>
        <w:t>Who are the key stakeholder(s) (partner</w:t>
      </w:r>
      <w:r w:rsidR="003C60B5" w:rsidRPr="00A92CDB">
        <w:rPr>
          <w:sz w:val="22"/>
          <w:szCs w:val="22"/>
        </w:rPr>
        <w:t>s</w:t>
      </w:r>
      <w:r w:rsidRPr="00A92CDB">
        <w:rPr>
          <w:sz w:val="22"/>
          <w:szCs w:val="22"/>
        </w:rPr>
        <w:t xml:space="preserve"> and/or advisor</w:t>
      </w:r>
      <w:r w:rsidR="003C60B5" w:rsidRPr="00A92CDB">
        <w:rPr>
          <w:sz w:val="22"/>
          <w:szCs w:val="22"/>
        </w:rPr>
        <w:t>s</w:t>
      </w:r>
      <w:r w:rsidRPr="00A92CDB">
        <w:rPr>
          <w:sz w:val="22"/>
          <w:szCs w:val="22"/>
        </w:rPr>
        <w:t>) contributing to this work?</w:t>
      </w:r>
      <w:r w:rsidR="00134A47" w:rsidRPr="00A92CDB">
        <w:rPr>
          <w:sz w:val="22"/>
          <w:szCs w:val="22"/>
        </w:rPr>
        <w:t xml:space="preserve"> </w:t>
      </w:r>
      <w:r w:rsidRPr="00A92CDB">
        <w:rPr>
          <w:spacing w:val="-59"/>
          <w:sz w:val="22"/>
          <w:szCs w:val="22"/>
        </w:rPr>
        <w:t xml:space="preserve"> </w:t>
      </w:r>
      <w:r w:rsidRPr="00A92CDB">
        <w:rPr>
          <w:sz w:val="22"/>
          <w:szCs w:val="22"/>
        </w:rPr>
        <w:t>Explain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the significant</w:t>
      </w:r>
      <w:r w:rsidRPr="00A92CDB">
        <w:rPr>
          <w:spacing w:val="-1"/>
          <w:sz w:val="22"/>
          <w:szCs w:val="22"/>
        </w:rPr>
        <w:t xml:space="preserve"> </w:t>
      </w:r>
      <w:r w:rsidRPr="00A92CDB">
        <w:rPr>
          <w:sz w:val="22"/>
          <w:szCs w:val="22"/>
        </w:rPr>
        <w:t>contribution.</w:t>
      </w:r>
    </w:p>
    <w:p w14:paraId="5882DEBA" w14:textId="77777777" w:rsidR="008D09A8" w:rsidRPr="00A92CDB" w:rsidRDefault="008D09A8">
      <w:pPr>
        <w:pStyle w:val="BodyText"/>
        <w:kinsoku w:val="0"/>
        <w:overflowPunct w:val="0"/>
        <w:spacing w:before="1"/>
      </w:pPr>
    </w:p>
    <w:p w14:paraId="2FA76F98" w14:textId="77777777" w:rsidR="008D09A8" w:rsidRPr="00A92CDB" w:rsidRDefault="00484EE6" w:rsidP="00F26C84">
      <w:pPr>
        <w:pStyle w:val="Heading1"/>
        <w:kinsoku w:val="0"/>
        <w:overflowPunct w:val="0"/>
        <w:ind w:left="0"/>
      </w:pPr>
      <w:r w:rsidRPr="00A92CDB">
        <w:t>WHERE</w:t>
      </w:r>
    </w:p>
    <w:p w14:paraId="4570F4E2" w14:textId="77777777" w:rsidR="00D852D8" w:rsidRPr="00A92CDB" w:rsidRDefault="00484EE6">
      <w:pPr>
        <w:pStyle w:val="ListParagraph"/>
        <w:numPr>
          <w:ilvl w:val="3"/>
          <w:numId w:val="20"/>
        </w:numPr>
        <w:tabs>
          <w:tab w:val="left" w:pos="1182"/>
        </w:tabs>
        <w:kinsoku w:val="0"/>
        <w:overflowPunct w:val="0"/>
        <w:spacing w:before="4" w:line="237" w:lineRule="auto"/>
        <w:ind w:right="464"/>
        <w:rPr>
          <w:sz w:val="22"/>
          <w:szCs w:val="22"/>
        </w:rPr>
      </w:pPr>
      <w:r w:rsidRPr="00A92CDB">
        <w:rPr>
          <w:sz w:val="22"/>
          <w:szCs w:val="22"/>
        </w:rPr>
        <w:t>What locations (either specific places or types of places) are impacted by your</w:t>
      </w:r>
      <w:r w:rsidR="00AE1F3B" w:rsidRPr="00A92CDB">
        <w:rPr>
          <w:sz w:val="22"/>
          <w:szCs w:val="22"/>
        </w:rPr>
        <w:t xml:space="preserve"> proposed work</w:t>
      </w:r>
      <w:r w:rsidRPr="00A92CDB">
        <w:rPr>
          <w:sz w:val="22"/>
          <w:szCs w:val="22"/>
        </w:rPr>
        <w:t>?</w:t>
      </w:r>
    </w:p>
    <w:p w14:paraId="196F53B3" w14:textId="77777777" w:rsidR="00BE5271" w:rsidRPr="00A92CDB" w:rsidRDefault="00BE5271" w:rsidP="00BE5271">
      <w:pPr>
        <w:tabs>
          <w:tab w:val="left" w:pos="1182"/>
        </w:tabs>
        <w:kinsoku w:val="0"/>
        <w:overflowPunct w:val="0"/>
        <w:spacing w:before="4" w:line="237" w:lineRule="auto"/>
        <w:ind w:right="464"/>
      </w:pPr>
    </w:p>
    <w:p w14:paraId="5EEACC72" w14:textId="77777777" w:rsidR="00BE5271" w:rsidRPr="00A92CDB" w:rsidRDefault="00BE5271" w:rsidP="00BE5271">
      <w:pPr>
        <w:tabs>
          <w:tab w:val="left" w:pos="1182"/>
        </w:tabs>
        <w:kinsoku w:val="0"/>
        <w:overflowPunct w:val="0"/>
        <w:spacing w:before="4" w:line="237" w:lineRule="auto"/>
        <w:ind w:right="464"/>
        <w:rPr>
          <w:b/>
          <w:bCs/>
        </w:rPr>
      </w:pPr>
      <w:r w:rsidRPr="00A92CDB">
        <w:rPr>
          <w:b/>
          <w:bCs/>
        </w:rPr>
        <w:t>PREVIOUS WORK</w:t>
      </w:r>
    </w:p>
    <w:p w14:paraId="70B22A1F" w14:textId="77777777" w:rsidR="00200225" w:rsidRPr="00A92CDB" w:rsidRDefault="33F5785B" w:rsidP="0085728E">
      <w:pPr>
        <w:pStyle w:val="ListParagraph"/>
        <w:numPr>
          <w:ilvl w:val="0"/>
          <w:numId w:val="21"/>
        </w:numPr>
        <w:tabs>
          <w:tab w:val="left" w:pos="1182"/>
        </w:tabs>
        <w:kinsoku w:val="0"/>
        <w:overflowPunct w:val="0"/>
        <w:spacing w:before="4" w:line="237" w:lineRule="auto"/>
        <w:ind w:right="464"/>
        <w:rPr>
          <w:sz w:val="22"/>
          <w:szCs w:val="22"/>
        </w:rPr>
      </w:pPr>
      <w:r w:rsidRPr="33F5785B">
        <w:rPr>
          <w:sz w:val="22"/>
          <w:szCs w:val="22"/>
        </w:rPr>
        <w:t xml:space="preserve">Describe how the BUILD grant will expand, enhance, and/or build upon established </w:t>
      </w:r>
      <w:r w:rsidRPr="33F5785B">
        <w:rPr>
          <w:sz w:val="22"/>
          <w:szCs w:val="22"/>
        </w:rPr>
        <w:lastRenderedPageBreak/>
        <w:t>work at your organization.</w:t>
      </w:r>
    </w:p>
    <w:p w14:paraId="67BFCB03" w14:textId="77777777" w:rsidR="0085728E" w:rsidRPr="00A92CDB" w:rsidRDefault="0085728E" w:rsidP="0085728E">
      <w:pPr>
        <w:tabs>
          <w:tab w:val="left" w:pos="1182"/>
        </w:tabs>
        <w:kinsoku w:val="0"/>
        <w:overflowPunct w:val="0"/>
        <w:spacing w:before="4" w:line="237" w:lineRule="auto"/>
        <w:ind w:right="464"/>
        <w:rPr>
          <w:b/>
          <w:bCs/>
        </w:rPr>
      </w:pPr>
    </w:p>
    <w:p w14:paraId="43DC0F3A" w14:textId="77777777" w:rsidR="00E86D81" w:rsidRPr="00A92CDB" w:rsidRDefault="0085728E" w:rsidP="0085728E">
      <w:pPr>
        <w:tabs>
          <w:tab w:val="left" w:pos="1182"/>
        </w:tabs>
        <w:kinsoku w:val="0"/>
        <w:overflowPunct w:val="0"/>
        <w:spacing w:before="4" w:line="237" w:lineRule="auto"/>
        <w:ind w:right="464"/>
        <w:rPr>
          <w:b/>
          <w:bCs/>
        </w:rPr>
      </w:pPr>
      <w:r w:rsidRPr="00A92CDB">
        <w:rPr>
          <w:b/>
          <w:bCs/>
        </w:rPr>
        <w:t>Section 4.</w:t>
      </w:r>
      <w:r w:rsidR="008E6A38" w:rsidRPr="00A92CDB">
        <w:rPr>
          <w:b/>
          <w:bCs/>
        </w:rPr>
        <w:t xml:space="preserve">    </w:t>
      </w:r>
      <w:r w:rsidR="00DC4599" w:rsidRPr="00A92CDB">
        <w:rPr>
          <w:b/>
          <w:bCs/>
        </w:rPr>
        <w:t>OUTCOME, IMPACT, AND EVALUATION</w:t>
      </w:r>
    </w:p>
    <w:p w14:paraId="6C40F571" w14:textId="77777777" w:rsidR="00DC4599" w:rsidRPr="00A92CDB" w:rsidRDefault="33F5785B" w:rsidP="00DC4599">
      <w:pPr>
        <w:pStyle w:val="ListParagraph"/>
        <w:numPr>
          <w:ilvl w:val="0"/>
          <w:numId w:val="21"/>
        </w:numPr>
        <w:tabs>
          <w:tab w:val="left" w:pos="1182"/>
        </w:tabs>
        <w:kinsoku w:val="0"/>
        <w:overflowPunct w:val="0"/>
        <w:spacing w:before="4" w:line="237" w:lineRule="auto"/>
        <w:ind w:right="464"/>
        <w:rPr>
          <w:b/>
          <w:bCs/>
          <w:sz w:val="22"/>
          <w:szCs w:val="22"/>
        </w:rPr>
      </w:pPr>
      <w:r w:rsidRPr="33F5785B">
        <w:rPr>
          <w:sz w:val="22"/>
          <w:szCs w:val="22"/>
        </w:rPr>
        <w:t>Describe the intended impact. How will you know that you are successful, and what measures will you use to determine/evaluate success?</w:t>
      </w:r>
    </w:p>
    <w:p w14:paraId="1314D3EF" w14:textId="77777777" w:rsidR="00DC4599" w:rsidRPr="00A92CDB" w:rsidRDefault="00DC4599" w:rsidP="00DC4599">
      <w:pPr>
        <w:pStyle w:val="ListParagraph"/>
        <w:numPr>
          <w:ilvl w:val="1"/>
          <w:numId w:val="21"/>
        </w:numPr>
        <w:tabs>
          <w:tab w:val="left" w:pos="1182"/>
        </w:tabs>
        <w:kinsoku w:val="0"/>
        <w:overflowPunct w:val="0"/>
        <w:spacing w:before="4" w:line="237" w:lineRule="auto"/>
        <w:ind w:right="464"/>
        <w:rPr>
          <w:b/>
          <w:bCs/>
          <w:sz w:val="22"/>
          <w:szCs w:val="22"/>
        </w:rPr>
      </w:pPr>
      <w:r w:rsidRPr="00A92CDB">
        <w:rPr>
          <w:sz w:val="22"/>
          <w:szCs w:val="22"/>
        </w:rPr>
        <w:t xml:space="preserve">SMART goals may be helpful to </w:t>
      </w:r>
      <w:r w:rsidR="00DD67F4" w:rsidRPr="00A92CDB">
        <w:rPr>
          <w:sz w:val="22"/>
          <w:szCs w:val="22"/>
        </w:rPr>
        <w:t>organize your plan. SMART goals are specific (simple, sensible, significant), measurable (meaningful, motivating), achievable (agreed, attainable), relevant (reasonable, realistic, resourced, results-based) and time</w:t>
      </w:r>
      <w:r w:rsidR="008E6A38" w:rsidRPr="00A92CDB">
        <w:rPr>
          <w:sz w:val="22"/>
          <w:szCs w:val="22"/>
        </w:rPr>
        <w:t>-</w:t>
      </w:r>
      <w:r w:rsidR="00DD67F4" w:rsidRPr="00A92CDB">
        <w:rPr>
          <w:sz w:val="22"/>
          <w:szCs w:val="22"/>
        </w:rPr>
        <w:t>bound (tied to a specific deadline).</w:t>
      </w:r>
      <w:r w:rsidR="000E362F" w:rsidRPr="00A92CDB">
        <w:rPr>
          <w:sz w:val="22"/>
          <w:szCs w:val="22"/>
        </w:rPr>
        <w:t xml:space="preserve"> </w:t>
      </w:r>
    </w:p>
    <w:p w14:paraId="782EB21B" w14:textId="5827775C" w:rsidR="00CF7623" w:rsidRPr="0052626B" w:rsidRDefault="00EA38AB" w:rsidP="0052626B">
      <w:pPr>
        <w:pStyle w:val="ListParagraph"/>
        <w:numPr>
          <w:ilvl w:val="1"/>
          <w:numId w:val="21"/>
        </w:numPr>
        <w:tabs>
          <w:tab w:val="left" w:pos="1182"/>
        </w:tabs>
        <w:kinsoku w:val="0"/>
        <w:overflowPunct w:val="0"/>
        <w:spacing w:before="4" w:line="237" w:lineRule="auto"/>
        <w:ind w:right="464"/>
        <w:rPr>
          <w:b/>
          <w:bCs/>
          <w:sz w:val="22"/>
          <w:szCs w:val="22"/>
        </w:rPr>
      </w:pPr>
      <w:hyperlink r:id="rId17" w:history="1">
        <w:r w:rsidR="00993893" w:rsidRPr="00A92CDB">
          <w:rPr>
            <w:rStyle w:val="Hyperlink"/>
            <w:sz w:val="22"/>
            <w:szCs w:val="22"/>
          </w:rPr>
          <w:t>SMART Goals | The What, Why and How of SMART Goal Setting</w:t>
        </w:r>
      </w:hyperlink>
    </w:p>
    <w:p w14:paraId="3273B21E" w14:textId="77777777" w:rsidR="00E86D81" w:rsidRPr="00A92CDB" w:rsidRDefault="00E86D81" w:rsidP="00E86D81">
      <w:pPr>
        <w:tabs>
          <w:tab w:val="left" w:pos="1182"/>
        </w:tabs>
        <w:kinsoku w:val="0"/>
        <w:overflowPunct w:val="0"/>
        <w:spacing w:before="4" w:line="237" w:lineRule="auto"/>
        <w:ind w:right="464"/>
      </w:pPr>
    </w:p>
    <w:p w14:paraId="1B84E990" w14:textId="77777777" w:rsidR="00E86D81" w:rsidRPr="00A92CDB" w:rsidRDefault="00E86D81" w:rsidP="00F26C84">
      <w:pPr>
        <w:tabs>
          <w:tab w:val="left" w:pos="1182"/>
        </w:tabs>
        <w:kinsoku w:val="0"/>
        <w:overflowPunct w:val="0"/>
        <w:spacing w:before="4" w:line="237" w:lineRule="auto"/>
        <w:ind w:right="464"/>
        <w:rPr>
          <w:b/>
          <w:bCs/>
        </w:rPr>
      </w:pPr>
      <w:r w:rsidRPr="00A92CDB">
        <w:rPr>
          <w:b/>
          <w:bCs/>
        </w:rPr>
        <w:t>Section 5.</w:t>
      </w:r>
      <w:r w:rsidR="008E6A38" w:rsidRPr="00A92CDB">
        <w:rPr>
          <w:b/>
          <w:bCs/>
        </w:rPr>
        <w:t xml:space="preserve">    </w:t>
      </w:r>
      <w:r w:rsidRPr="00A92CDB">
        <w:rPr>
          <w:b/>
          <w:bCs/>
        </w:rPr>
        <w:t>DISSEMINATION AND SUSTAINABILITY</w:t>
      </w:r>
    </w:p>
    <w:p w14:paraId="550109C9" w14:textId="77777777" w:rsidR="008D09A8" w:rsidRPr="00A92CDB" w:rsidRDefault="33F5785B" w:rsidP="00E86D81">
      <w:pPr>
        <w:pStyle w:val="BodyText"/>
        <w:numPr>
          <w:ilvl w:val="0"/>
          <w:numId w:val="21"/>
        </w:numPr>
        <w:kinsoku w:val="0"/>
        <w:overflowPunct w:val="0"/>
      </w:pPr>
      <w:r>
        <w:t>Describe how and to whom you plan to disseminate the lessons learned from your project.</w:t>
      </w:r>
    </w:p>
    <w:p w14:paraId="23E14102" w14:textId="77777777" w:rsidR="00D959CA" w:rsidRPr="00A92CDB" w:rsidRDefault="33F5785B" w:rsidP="00E86D81">
      <w:pPr>
        <w:pStyle w:val="BodyText"/>
        <w:numPr>
          <w:ilvl w:val="0"/>
          <w:numId w:val="21"/>
        </w:numPr>
        <w:kinsoku w:val="0"/>
        <w:overflowPunct w:val="0"/>
      </w:pPr>
      <w:r>
        <w:t>Describe the dissemination discussion and/or activities and how they will connect to the project’s focus.</w:t>
      </w:r>
    </w:p>
    <w:p w14:paraId="1387AD2A" w14:textId="77777777" w:rsidR="00D959CA" w:rsidRPr="00A92CDB" w:rsidRDefault="33F5785B" w:rsidP="00F26C84">
      <w:pPr>
        <w:pStyle w:val="BodyText"/>
        <w:numPr>
          <w:ilvl w:val="0"/>
          <w:numId w:val="21"/>
        </w:numPr>
        <w:kinsoku w:val="0"/>
        <w:overflowPunct w:val="0"/>
      </w:pPr>
      <w:r>
        <w:t>Describe your sustainability plan and how the outcomes of this project may inform future work.</w:t>
      </w:r>
    </w:p>
    <w:p w14:paraId="58C07969" w14:textId="2A4C8159" w:rsidR="008D09A8" w:rsidRPr="0052626B" w:rsidRDefault="33F5785B" w:rsidP="0052626B">
      <w:pPr>
        <w:pStyle w:val="BodyText"/>
        <w:numPr>
          <w:ilvl w:val="0"/>
          <w:numId w:val="21"/>
        </w:numPr>
        <w:spacing w:line="259" w:lineRule="auto"/>
        <w:rPr>
          <w:rFonts w:eastAsia="Arial"/>
        </w:rPr>
      </w:pPr>
      <w:r w:rsidRPr="33F5785B">
        <w:t>BUILD grant awardees will also receive guidance and assistance from COMMUNITY towards the end of the BUILD grant period to develop a future grant application.</w:t>
      </w:r>
    </w:p>
    <w:p w14:paraId="6AFEA8CD" w14:textId="77777777" w:rsidR="008D09A8" w:rsidRPr="00A92CDB" w:rsidRDefault="00484EE6" w:rsidP="009E2390">
      <w:pPr>
        <w:pStyle w:val="Heading2"/>
        <w:kinsoku w:val="0"/>
        <w:overflowPunct w:val="0"/>
        <w:spacing w:before="204"/>
        <w:ind w:left="0"/>
      </w:pPr>
      <w:r w:rsidRPr="00A92CDB">
        <w:rPr>
          <w:spacing w:val="-1"/>
        </w:rPr>
        <w:t>Section</w:t>
      </w:r>
      <w:r w:rsidRPr="00A92CDB">
        <w:rPr>
          <w:spacing w:val="-13"/>
        </w:rPr>
        <w:t xml:space="preserve"> </w:t>
      </w:r>
      <w:r w:rsidRPr="00A92CDB">
        <w:rPr>
          <w:spacing w:val="-1"/>
        </w:rPr>
        <w:t>6.</w:t>
      </w:r>
      <w:r w:rsidRPr="00A92CDB">
        <w:rPr>
          <w:spacing w:val="-12"/>
        </w:rPr>
        <w:t xml:space="preserve"> </w:t>
      </w:r>
      <w:r w:rsidR="008E6A38" w:rsidRPr="00A92CDB">
        <w:rPr>
          <w:spacing w:val="-12"/>
        </w:rPr>
        <w:t xml:space="preserve">    </w:t>
      </w:r>
      <w:r w:rsidRPr="00A92CDB">
        <w:rPr>
          <w:spacing w:val="-1"/>
        </w:rPr>
        <w:t>BUDGET</w:t>
      </w:r>
      <w:r w:rsidRPr="00A92CDB">
        <w:rPr>
          <w:spacing w:val="-4"/>
        </w:rPr>
        <w:t xml:space="preserve"> </w:t>
      </w:r>
      <w:r w:rsidRPr="00A92CDB">
        <w:rPr>
          <w:spacing w:val="-1"/>
        </w:rPr>
        <w:t>AND</w:t>
      </w:r>
      <w:r w:rsidRPr="00A92CDB">
        <w:rPr>
          <w:spacing w:val="-3"/>
        </w:rPr>
        <w:t xml:space="preserve"> </w:t>
      </w:r>
      <w:r w:rsidRPr="00A92CDB">
        <w:rPr>
          <w:spacing w:val="-1"/>
        </w:rPr>
        <w:t>BUDGET</w:t>
      </w:r>
      <w:r w:rsidRPr="00A92CDB">
        <w:rPr>
          <w:spacing w:val="-7"/>
        </w:rPr>
        <w:t xml:space="preserve"> </w:t>
      </w:r>
      <w:r w:rsidRPr="00A92CDB">
        <w:rPr>
          <w:spacing w:val="-1"/>
        </w:rPr>
        <w:t>JUSTIFICATION</w:t>
      </w:r>
    </w:p>
    <w:p w14:paraId="469EC3BF" w14:textId="77777777" w:rsidR="008D09A8" w:rsidRPr="00A92CDB" w:rsidRDefault="00484EE6" w:rsidP="00F26C84">
      <w:pPr>
        <w:pStyle w:val="BodyText"/>
        <w:kinsoku w:val="0"/>
        <w:overflowPunct w:val="0"/>
      </w:pPr>
      <w:r w:rsidRPr="00A92CDB">
        <w:t>An</w:t>
      </w:r>
      <w:r w:rsidRPr="00A92CDB">
        <w:rPr>
          <w:spacing w:val="-2"/>
        </w:rPr>
        <w:t xml:space="preserve"> </w:t>
      </w:r>
      <w:r w:rsidRPr="00A92CDB">
        <w:t>essential</w:t>
      </w:r>
      <w:r w:rsidRPr="00A92CDB">
        <w:rPr>
          <w:spacing w:val="-2"/>
        </w:rPr>
        <w:t xml:space="preserve"> </w:t>
      </w:r>
      <w:r w:rsidRPr="00A92CDB">
        <w:t>component</w:t>
      </w:r>
      <w:r w:rsidRPr="00A92CDB">
        <w:rPr>
          <w:spacing w:val="-3"/>
        </w:rPr>
        <w:t xml:space="preserve"> </w:t>
      </w:r>
      <w:r w:rsidRPr="00A92CDB">
        <w:t>of</w:t>
      </w:r>
      <w:r w:rsidRPr="00A92CDB">
        <w:rPr>
          <w:spacing w:val="2"/>
        </w:rPr>
        <w:t xml:space="preserve"> </w:t>
      </w:r>
      <w:r w:rsidRPr="00A92CDB">
        <w:t>your</w:t>
      </w:r>
      <w:r w:rsidRPr="00A92CDB">
        <w:rPr>
          <w:spacing w:val="-1"/>
        </w:rPr>
        <w:t xml:space="preserve"> </w:t>
      </w:r>
      <w:r w:rsidRPr="00A92CDB">
        <w:t>proposal</w:t>
      </w:r>
      <w:r w:rsidRPr="00A92CDB">
        <w:rPr>
          <w:spacing w:val="-2"/>
        </w:rPr>
        <w:t xml:space="preserve"> </w:t>
      </w:r>
      <w:r w:rsidRPr="00A92CDB">
        <w:t>is</w:t>
      </w:r>
      <w:r w:rsidRPr="00A92CDB">
        <w:rPr>
          <w:spacing w:val="-4"/>
        </w:rPr>
        <w:t xml:space="preserve"> </w:t>
      </w:r>
      <w:r w:rsidRPr="00A92CDB">
        <w:t>the</w:t>
      </w:r>
      <w:r w:rsidRPr="00A92CDB">
        <w:rPr>
          <w:spacing w:val="-4"/>
        </w:rPr>
        <w:t xml:space="preserve"> </w:t>
      </w:r>
      <w:r w:rsidRPr="00A92CDB">
        <w:t>preparation</w:t>
      </w:r>
      <w:r w:rsidRPr="00A92CDB">
        <w:rPr>
          <w:spacing w:val="-2"/>
        </w:rPr>
        <w:t xml:space="preserve"> </w:t>
      </w:r>
      <w:r w:rsidRPr="00A92CDB">
        <w:t>of a</w:t>
      </w:r>
      <w:r w:rsidRPr="00A92CDB">
        <w:rPr>
          <w:spacing w:val="-3"/>
        </w:rPr>
        <w:t xml:space="preserve"> </w:t>
      </w:r>
      <w:r w:rsidRPr="00A92CDB">
        <w:t>budget.</w:t>
      </w:r>
      <w:r w:rsidRPr="00A92CDB">
        <w:rPr>
          <w:spacing w:val="-3"/>
        </w:rPr>
        <w:t xml:space="preserve"> </w:t>
      </w:r>
      <w:r w:rsidRPr="00A92CDB">
        <w:t>Consider</w:t>
      </w:r>
      <w:r w:rsidRPr="00A92CDB">
        <w:rPr>
          <w:spacing w:val="-1"/>
        </w:rPr>
        <w:t xml:space="preserve"> </w:t>
      </w:r>
      <w:r w:rsidRPr="00A92CDB">
        <w:t>your</w:t>
      </w:r>
      <w:r w:rsidRPr="00A92CDB">
        <w:rPr>
          <w:spacing w:val="-1"/>
        </w:rPr>
        <w:t xml:space="preserve"> </w:t>
      </w:r>
      <w:r w:rsidRPr="00A92CDB">
        <w:t xml:space="preserve">budget </w:t>
      </w:r>
      <w:r w:rsidR="007832C1">
        <w:t>items carefully</w:t>
      </w:r>
      <w:r w:rsidRPr="00A92CDB">
        <w:t>,</w:t>
      </w:r>
      <w:r w:rsidRPr="00A92CDB">
        <w:rPr>
          <w:spacing w:val="1"/>
        </w:rPr>
        <w:t xml:space="preserve"> </w:t>
      </w:r>
      <w:r w:rsidRPr="00A92CDB">
        <w:t>and</w:t>
      </w:r>
      <w:r w:rsidRPr="00A92CDB">
        <w:rPr>
          <w:spacing w:val="-1"/>
        </w:rPr>
        <w:t xml:space="preserve"> </w:t>
      </w:r>
      <w:r w:rsidRPr="00A92CDB">
        <w:t>please</w:t>
      </w:r>
      <w:r w:rsidRPr="00A92CDB">
        <w:rPr>
          <w:spacing w:val="-3"/>
        </w:rPr>
        <w:t xml:space="preserve"> </w:t>
      </w:r>
      <w:r w:rsidRPr="00A92CDB">
        <w:t>include a detailed</w:t>
      </w:r>
      <w:r w:rsidRPr="00A92CDB">
        <w:rPr>
          <w:spacing w:val="-1"/>
        </w:rPr>
        <w:t xml:space="preserve"> </w:t>
      </w:r>
      <w:r w:rsidRPr="00A92CDB">
        <w:t>justification</w:t>
      </w:r>
      <w:r w:rsidRPr="00A92CDB">
        <w:rPr>
          <w:spacing w:val="-2"/>
        </w:rPr>
        <w:t xml:space="preserve"> </w:t>
      </w:r>
      <w:r w:rsidRPr="00A92CDB">
        <w:t>for each line item</w:t>
      </w:r>
      <w:r w:rsidRPr="00A92CDB">
        <w:rPr>
          <w:spacing w:val="-2"/>
        </w:rPr>
        <w:t xml:space="preserve"> </w:t>
      </w:r>
      <w:r w:rsidRPr="00A92CDB">
        <w:t>within</w:t>
      </w:r>
      <w:r w:rsidRPr="00A92CDB">
        <w:rPr>
          <w:spacing w:val="-1"/>
        </w:rPr>
        <w:t xml:space="preserve"> </w:t>
      </w:r>
      <w:r w:rsidRPr="00A92CDB">
        <w:t>the</w:t>
      </w:r>
      <w:r w:rsidRPr="00A92CDB">
        <w:rPr>
          <w:spacing w:val="-3"/>
        </w:rPr>
        <w:t xml:space="preserve"> </w:t>
      </w:r>
      <w:r w:rsidRPr="00A92CDB">
        <w:t>budget.</w:t>
      </w:r>
      <w:r w:rsidR="00486A77" w:rsidRPr="00A92CDB">
        <w:t xml:space="preserve"> </w:t>
      </w:r>
      <w:r w:rsidR="00C95A95" w:rsidRPr="00A92CDB">
        <w:t xml:space="preserve">An Excel </w:t>
      </w:r>
      <w:r w:rsidR="008E6A38" w:rsidRPr="00A92CDB">
        <w:t>spreadsheet</w:t>
      </w:r>
      <w:r w:rsidR="00C95A95" w:rsidRPr="00A92CDB">
        <w:t xml:space="preserve"> of the Budget</w:t>
      </w:r>
      <w:r w:rsidR="008E6A38" w:rsidRPr="00A92CDB">
        <w:t xml:space="preserve"> template</w:t>
      </w:r>
      <w:r w:rsidR="009E2390" w:rsidRPr="00A92CDB">
        <w:t xml:space="preserve"> is included as an</w:t>
      </w:r>
      <w:r w:rsidR="00486A77" w:rsidRPr="00A92CDB">
        <w:t xml:space="preserve"> attachment</w:t>
      </w:r>
      <w:r w:rsidR="00C95A95" w:rsidRPr="00A92CDB">
        <w:t xml:space="preserve"> in the email</w:t>
      </w:r>
      <w:r w:rsidR="00B629EE" w:rsidRPr="00A92CDB">
        <w:t>.</w:t>
      </w:r>
    </w:p>
    <w:p w14:paraId="53C85937" w14:textId="77777777" w:rsidR="008D09A8" w:rsidRPr="00A92CDB" w:rsidRDefault="008D09A8">
      <w:pPr>
        <w:pStyle w:val="BodyText"/>
        <w:kinsoku w:val="0"/>
        <w:overflowPunct w:val="0"/>
        <w:spacing w:before="2"/>
      </w:pPr>
    </w:p>
    <w:p w14:paraId="48138339" w14:textId="77777777" w:rsidR="008D09A8" w:rsidRPr="00A92CDB" w:rsidRDefault="008D09A8">
      <w:pPr>
        <w:pStyle w:val="BodyText"/>
        <w:kinsoku w:val="0"/>
        <w:overflowPunct w:val="0"/>
        <w:spacing w:before="10"/>
      </w:pPr>
    </w:p>
    <w:p w14:paraId="2F9DFF4B" w14:textId="77777777" w:rsidR="008D09A8" w:rsidRPr="00A92CDB" w:rsidRDefault="00484EE6" w:rsidP="00F26C84">
      <w:pPr>
        <w:pStyle w:val="Heading2"/>
        <w:kinsoku w:val="0"/>
        <w:overflowPunct w:val="0"/>
        <w:spacing w:before="1"/>
        <w:ind w:left="0"/>
      </w:pPr>
      <w:r w:rsidRPr="00A92CDB">
        <w:t>Budget</w:t>
      </w:r>
      <w:r w:rsidRPr="00A92CDB">
        <w:rPr>
          <w:spacing w:val="-12"/>
        </w:rPr>
        <w:t xml:space="preserve"> </w:t>
      </w:r>
      <w:r w:rsidRPr="00A92CDB">
        <w:t>Restrictions</w:t>
      </w:r>
    </w:p>
    <w:p w14:paraId="5B57B510" w14:textId="77777777" w:rsidR="008D09A8" w:rsidRPr="00A92CDB" w:rsidRDefault="00484EE6" w:rsidP="00F26C84">
      <w:pPr>
        <w:pStyle w:val="BodyText"/>
        <w:kinsoku w:val="0"/>
        <w:overflowPunct w:val="0"/>
        <w:spacing w:before="1"/>
      </w:pPr>
      <w:r w:rsidRPr="00A92CDB">
        <w:t>Please be aware that the University's processing of contracts may cause some delays in</w:t>
      </w:r>
      <w:r w:rsidRPr="00A92CDB">
        <w:rPr>
          <w:spacing w:val="1"/>
        </w:rPr>
        <w:t xml:space="preserve"> </w:t>
      </w:r>
      <w:r w:rsidRPr="00A92CDB">
        <w:t>dispersing funds. You will be paid as a vendor, and the timing of payment depends on how</w:t>
      </w:r>
      <w:r w:rsidRPr="00A92CDB">
        <w:rPr>
          <w:spacing w:val="-59"/>
        </w:rPr>
        <w:t xml:space="preserve"> </w:t>
      </w:r>
      <w:r w:rsidRPr="00A92CDB">
        <w:t>quickly you collect</w:t>
      </w:r>
      <w:r w:rsidR="00C95A95" w:rsidRPr="00A92CDB">
        <w:t xml:space="preserve"> and submit</w:t>
      </w:r>
      <w:r w:rsidRPr="00A92CDB">
        <w:t xml:space="preserve"> the</w:t>
      </w:r>
      <w:r w:rsidR="00666D1D" w:rsidRPr="00A92CDB">
        <w:t xml:space="preserve"> </w:t>
      </w:r>
      <w:r w:rsidRPr="00A92CDB">
        <w:t>material</w:t>
      </w:r>
      <w:r w:rsidR="00C95A95" w:rsidRPr="00A92CDB">
        <w:t>s</w:t>
      </w:r>
      <w:r w:rsidR="00666D1D" w:rsidRPr="00A92CDB">
        <w:t xml:space="preserve"> </w:t>
      </w:r>
      <w:r w:rsidR="00C95A95" w:rsidRPr="00A92CDB">
        <w:t xml:space="preserve">required by </w:t>
      </w:r>
      <w:r w:rsidR="00666D1D" w:rsidRPr="00A92CDB">
        <w:t>CUNY</w:t>
      </w:r>
      <w:r w:rsidRPr="00A92CDB">
        <w:t xml:space="preserve">. You will receive detailed information with </w:t>
      </w:r>
      <w:r w:rsidR="009B3F6E">
        <w:t>the awarded</w:t>
      </w:r>
      <w:r w:rsidRPr="00A92CDB">
        <w:t xml:space="preserve"> funding</w:t>
      </w:r>
      <w:r w:rsidRPr="00A92CDB">
        <w:rPr>
          <w:spacing w:val="1"/>
        </w:rPr>
        <w:t xml:space="preserve"> </w:t>
      </w:r>
      <w:r w:rsidRPr="00A92CDB">
        <w:t>notice.</w:t>
      </w:r>
    </w:p>
    <w:p w14:paraId="4ECA1854" w14:textId="77777777" w:rsidR="008D09A8" w:rsidRPr="00A92CDB" w:rsidRDefault="008D09A8">
      <w:pPr>
        <w:pStyle w:val="BodyText"/>
        <w:kinsoku w:val="0"/>
        <w:overflowPunct w:val="0"/>
      </w:pPr>
    </w:p>
    <w:p w14:paraId="24AA7F11" w14:textId="77777777" w:rsidR="00B138A6" w:rsidRDefault="00B138A6">
      <w:pPr>
        <w:widowControl/>
        <w:autoSpaceDE/>
        <w:autoSpaceDN/>
        <w:adjustRightInd/>
        <w:rPr>
          <w:b/>
          <w:bCs/>
        </w:rPr>
      </w:pPr>
      <w:r>
        <w:br w:type="page"/>
      </w:r>
    </w:p>
    <w:p w14:paraId="3A142F79" w14:textId="65771697" w:rsidR="008D09A8" w:rsidRPr="00A92CDB" w:rsidRDefault="00484EE6" w:rsidP="00F26C84">
      <w:pPr>
        <w:pStyle w:val="Heading2"/>
        <w:kinsoku w:val="0"/>
        <w:overflowPunct w:val="0"/>
        <w:spacing w:line="253" w:lineRule="exact"/>
        <w:ind w:left="0"/>
      </w:pPr>
      <w:r w:rsidRPr="00A92CDB">
        <w:lastRenderedPageBreak/>
        <w:t>Budget</w:t>
      </w:r>
      <w:r w:rsidRPr="00A92CDB">
        <w:rPr>
          <w:spacing w:val="-3"/>
        </w:rPr>
        <w:t xml:space="preserve"> </w:t>
      </w:r>
      <w:r w:rsidRPr="00A92CDB">
        <w:t>Justification</w:t>
      </w:r>
    </w:p>
    <w:p w14:paraId="336E1072" w14:textId="77777777" w:rsidR="008D09A8" w:rsidRPr="00A92CDB" w:rsidRDefault="00484EE6" w:rsidP="00F26C84">
      <w:pPr>
        <w:pStyle w:val="BodyText"/>
        <w:kinsoku w:val="0"/>
        <w:overflowPunct w:val="0"/>
        <w:spacing w:line="253" w:lineRule="exact"/>
      </w:pPr>
      <w:r w:rsidRPr="00A92CDB">
        <w:t>(Limit</w:t>
      </w:r>
      <w:r w:rsidRPr="00A92CDB">
        <w:rPr>
          <w:spacing w:val="-3"/>
        </w:rPr>
        <w:t xml:space="preserve"> </w:t>
      </w:r>
      <w:r w:rsidRPr="00A92CDB">
        <w:t>to</w:t>
      </w:r>
      <w:r w:rsidRPr="00A92CDB">
        <w:rPr>
          <w:spacing w:val="-3"/>
        </w:rPr>
        <w:t xml:space="preserve"> </w:t>
      </w:r>
      <w:r w:rsidRPr="00A92CDB">
        <w:t>1</w:t>
      </w:r>
      <w:r w:rsidR="006F25BF" w:rsidRPr="00A92CDB">
        <w:t xml:space="preserve"> </w:t>
      </w:r>
      <w:r w:rsidRPr="00A92CDB">
        <w:t>page</w:t>
      </w:r>
      <w:r w:rsidRPr="00A92CDB">
        <w:rPr>
          <w:spacing w:val="-3"/>
        </w:rPr>
        <w:t xml:space="preserve"> </w:t>
      </w:r>
      <w:r w:rsidRPr="00A92CDB">
        <w:t>with</w:t>
      </w:r>
      <w:r w:rsidRPr="00A92CDB">
        <w:rPr>
          <w:spacing w:val="-2"/>
        </w:rPr>
        <w:t xml:space="preserve"> </w:t>
      </w:r>
      <w:r w:rsidRPr="00A92CDB">
        <w:t>details</w:t>
      </w:r>
      <w:r w:rsidRPr="00A92CDB">
        <w:rPr>
          <w:spacing w:val="-3"/>
        </w:rPr>
        <w:t xml:space="preserve"> </w:t>
      </w:r>
      <w:r w:rsidRPr="00A92CDB">
        <w:t>for</w:t>
      </w:r>
      <w:r w:rsidRPr="00A92CDB">
        <w:rPr>
          <w:spacing w:val="-2"/>
        </w:rPr>
        <w:t xml:space="preserve"> </w:t>
      </w:r>
      <w:r w:rsidRPr="00A92CDB">
        <w:t>each line</w:t>
      </w:r>
      <w:r w:rsidRPr="00A92CDB">
        <w:rPr>
          <w:spacing w:val="-1"/>
        </w:rPr>
        <w:t xml:space="preserve"> </w:t>
      </w:r>
      <w:r w:rsidRPr="00A92CDB">
        <w:t>item)</w:t>
      </w:r>
    </w:p>
    <w:p w14:paraId="2079B6F0" w14:textId="77777777" w:rsidR="008D09A8" w:rsidRPr="00A92CDB" w:rsidRDefault="008D09A8">
      <w:pPr>
        <w:pStyle w:val="BodyText"/>
        <w:kinsoku w:val="0"/>
        <w:overflowPunct w:val="0"/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36"/>
        <w:gridCol w:w="5857"/>
      </w:tblGrid>
      <w:tr w:rsidR="008D09A8" w:rsidRPr="00A92CDB" w14:paraId="5674F983" w14:textId="77777777">
        <w:trPr>
          <w:trHeight w:val="374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786BE0A3" w14:textId="77777777" w:rsidR="008D09A8" w:rsidRPr="00A92CDB" w:rsidRDefault="00484EE6" w:rsidP="00F26C84">
            <w:pPr>
              <w:pStyle w:val="TableParagraph"/>
              <w:kinsoku w:val="0"/>
              <w:overflowPunct w:val="0"/>
              <w:ind w:left="0"/>
              <w:rPr>
                <w:b/>
                <w:bCs/>
                <w:sz w:val="22"/>
                <w:szCs w:val="22"/>
              </w:rPr>
            </w:pPr>
            <w:r w:rsidRPr="00A92CDB">
              <w:rPr>
                <w:b/>
                <w:bCs/>
                <w:sz w:val="22"/>
                <w:szCs w:val="22"/>
                <w:u w:val="single"/>
              </w:rPr>
              <w:t>Allowable</w:t>
            </w:r>
            <w:r w:rsidRPr="00A92CDB">
              <w:rPr>
                <w:b/>
                <w:bCs/>
                <w:spacing w:val="-5"/>
                <w:sz w:val="22"/>
                <w:szCs w:val="22"/>
              </w:rPr>
              <w:t xml:space="preserve"> </w:t>
            </w:r>
            <w:r w:rsidRPr="00A92CDB">
              <w:rPr>
                <w:b/>
                <w:bCs/>
                <w:sz w:val="22"/>
                <w:szCs w:val="22"/>
              </w:rPr>
              <w:t>Expenses</w:t>
            </w:r>
            <w:r w:rsidRPr="00A92CDB">
              <w:rPr>
                <w:b/>
                <w:bCs/>
                <w:spacing w:val="-4"/>
                <w:sz w:val="22"/>
                <w:szCs w:val="22"/>
              </w:rPr>
              <w:t xml:space="preserve"> </w:t>
            </w:r>
            <w:r w:rsidRPr="00A92CDB">
              <w:rPr>
                <w:b/>
                <w:bCs/>
                <w:sz w:val="22"/>
                <w:szCs w:val="22"/>
              </w:rPr>
              <w:t>Permitted:</w:t>
            </w:r>
          </w:p>
        </w:tc>
        <w:tc>
          <w:tcPr>
            <w:tcW w:w="5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D95CA0B" w14:textId="77777777" w:rsidR="008D09A8" w:rsidRPr="00A92CDB" w:rsidRDefault="00484EE6" w:rsidP="00F26C84">
            <w:pPr>
              <w:pStyle w:val="TableParagraph"/>
              <w:kinsoku w:val="0"/>
              <w:overflowPunct w:val="0"/>
              <w:ind w:left="0"/>
              <w:rPr>
                <w:b/>
                <w:bCs/>
                <w:sz w:val="22"/>
                <w:szCs w:val="22"/>
              </w:rPr>
            </w:pPr>
            <w:r w:rsidRPr="00A92CDB">
              <w:rPr>
                <w:b/>
                <w:bCs/>
                <w:sz w:val="22"/>
                <w:szCs w:val="22"/>
              </w:rPr>
              <w:t>Examples:</w:t>
            </w:r>
          </w:p>
        </w:tc>
      </w:tr>
      <w:tr w:rsidR="008D09A8" w:rsidRPr="00A92CDB" w14:paraId="20E7A103" w14:textId="77777777">
        <w:trPr>
          <w:trHeight w:val="803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F78C" w14:textId="77777777" w:rsidR="008D09A8" w:rsidRPr="00A92CDB" w:rsidRDefault="00484EE6" w:rsidP="00F26C84">
            <w:pPr>
              <w:pStyle w:val="TableParagraph"/>
              <w:kinsoku w:val="0"/>
              <w:overflowPunct w:val="0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Staff Salary</w:t>
            </w:r>
          </w:p>
        </w:tc>
        <w:tc>
          <w:tcPr>
            <w:tcW w:w="5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99159" w14:textId="77777777" w:rsidR="008D09A8" w:rsidRPr="00A92CDB" w:rsidRDefault="00484EE6" w:rsidP="00F26C84">
            <w:pPr>
              <w:pStyle w:val="TableParagraph"/>
              <w:kinsoku w:val="0"/>
              <w:overflowPunct w:val="0"/>
              <w:spacing w:before="2" w:line="252" w:lineRule="auto"/>
              <w:ind w:left="0" w:right="405"/>
              <w:rPr>
                <w:w w:val="95"/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Applicable to</w:t>
            </w:r>
            <w:r w:rsidR="00A9477C" w:rsidRPr="00A92CDB">
              <w:rPr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staff directly responsible for</w:t>
            </w:r>
            <w:r w:rsidRPr="00A92CDB">
              <w:rPr>
                <w:spacing w:val="1"/>
                <w:sz w:val="22"/>
                <w:szCs w:val="22"/>
              </w:rPr>
              <w:t xml:space="preserve"> </w:t>
            </w:r>
            <w:r w:rsidRPr="00A92CDB">
              <w:rPr>
                <w:w w:val="95"/>
                <w:sz w:val="22"/>
                <w:szCs w:val="22"/>
              </w:rPr>
              <w:t>implementation</w:t>
            </w:r>
            <w:r w:rsidRPr="00A92CDB">
              <w:rPr>
                <w:spacing w:val="-6"/>
                <w:w w:val="95"/>
                <w:sz w:val="22"/>
                <w:szCs w:val="22"/>
              </w:rPr>
              <w:t xml:space="preserve"> </w:t>
            </w:r>
            <w:r w:rsidRPr="00A92CDB">
              <w:rPr>
                <w:w w:val="95"/>
                <w:sz w:val="22"/>
                <w:szCs w:val="22"/>
              </w:rPr>
              <w:t>of</w:t>
            </w:r>
            <w:r w:rsidRPr="00A92CDB">
              <w:rPr>
                <w:spacing w:val="-29"/>
                <w:w w:val="95"/>
                <w:sz w:val="22"/>
                <w:szCs w:val="22"/>
              </w:rPr>
              <w:t xml:space="preserve"> </w:t>
            </w:r>
            <w:r w:rsidRPr="00A92CDB">
              <w:rPr>
                <w:w w:val="95"/>
                <w:sz w:val="22"/>
                <w:szCs w:val="22"/>
              </w:rPr>
              <w:t>project.</w:t>
            </w:r>
            <w:r w:rsidRPr="00A92CDB">
              <w:rPr>
                <w:spacing w:val="19"/>
                <w:w w:val="95"/>
                <w:sz w:val="22"/>
                <w:szCs w:val="22"/>
              </w:rPr>
              <w:t xml:space="preserve"> </w:t>
            </w:r>
            <w:r w:rsidRPr="00A92CDB">
              <w:rPr>
                <w:w w:val="95"/>
                <w:sz w:val="22"/>
                <w:szCs w:val="22"/>
              </w:rPr>
              <w:t>Maximum</w:t>
            </w:r>
            <w:r w:rsidRPr="00A92CDB">
              <w:rPr>
                <w:spacing w:val="-17"/>
                <w:w w:val="95"/>
                <w:sz w:val="22"/>
                <w:szCs w:val="22"/>
              </w:rPr>
              <w:t xml:space="preserve"> </w:t>
            </w:r>
            <w:r w:rsidRPr="00A92CDB">
              <w:rPr>
                <w:w w:val="95"/>
                <w:sz w:val="22"/>
                <w:szCs w:val="22"/>
              </w:rPr>
              <w:t>of</w:t>
            </w:r>
            <w:r w:rsidRPr="00A92CDB">
              <w:rPr>
                <w:spacing w:val="21"/>
                <w:w w:val="95"/>
                <w:sz w:val="22"/>
                <w:szCs w:val="22"/>
              </w:rPr>
              <w:t xml:space="preserve"> </w:t>
            </w:r>
            <w:r w:rsidRPr="00A92CDB">
              <w:rPr>
                <w:w w:val="95"/>
                <w:sz w:val="22"/>
                <w:szCs w:val="22"/>
              </w:rPr>
              <w:t>25%</w:t>
            </w:r>
            <w:r w:rsidRPr="00A92CDB">
              <w:rPr>
                <w:spacing w:val="19"/>
                <w:w w:val="95"/>
                <w:sz w:val="22"/>
                <w:szCs w:val="22"/>
              </w:rPr>
              <w:t xml:space="preserve"> </w:t>
            </w:r>
            <w:r w:rsidRPr="00A92CDB">
              <w:rPr>
                <w:w w:val="95"/>
                <w:sz w:val="22"/>
                <w:szCs w:val="22"/>
              </w:rPr>
              <w:t>can</w:t>
            </w:r>
            <w:r w:rsidRPr="00A92CDB">
              <w:rPr>
                <w:spacing w:val="12"/>
                <w:w w:val="95"/>
                <w:sz w:val="22"/>
                <w:szCs w:val="22"/>
              </w:rPr>
              <w:t xml:space="preserve"> </w:t>
            </w:r>
            <w:r w:rsidRPr="00A92CDB">
              <w:rPr>
                <w:w w:val="95"/>
                <w:sz w:val="22"/>
                <w:szCs w:val="22"/>
              </w:rPr>
              <w:t>be</w:t>
            </w:r>
            <w:r w:rsidRPr="00A92CDB">
              <w:rPr>
                <w:spacing w:val="15"/>
                <w:w w:val="95"/>
                <w:sz w:val="22"/>
                <w:szCs w:val="22"/>
              </w:rPr>
              <w:t xml:space="preserve"> </w:t>
            </w:r>
            <w:r w:rsidRPr="00A92CDB">
              <w:rPr>
                <w:w w:val="95"/>
                <w:sz w:val="22"/>
                <w:szCs w:val="22"/>
              </w:rPr>
              <w:t>used</w:t>
            </w:r>
          </w:p>
          <w:p w14:paraId="1479D4DB" w14:textId="77777777" w:rsidR="008D09A8" w:rsidRPr="00A92CDB" w:rsidRDefault="00AC4322" w:rsidP="00F26C84">
            <w:pPr>
              <w:pStyle w:val="TableParagraph"/>
              <w:kinsoku w:val="0"/>
              <w:overflowPunct w:val="0"/>
              <w:spacing w:before="4" w:line="246" w:lineRule="exact"/>
              <w:ind w:left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towards</w:t>
            </w:r>
            <w:r w:rsidR="00484EE6" w:rsidRPr="00A92CDB">
              <w:rPr>
                <w:spacing w:val="-16"/>
                <w:sz w:val="22"/>
                <w:szCs w:val="22"/>
              </w:rPr>
              <w:t xml:space="preserve"> </w:t>
            </w:r>
            <w:r w:rsidR="00484EE6" w:rsidRPr="00A92CDB">
              <w:rPr>
                <w:sz w:val="22"/>
                <w:szCs w:val="22"/>
              </w:rPr>
              <w:t>salary</w:t>
            </w:r>
            <w:r w:rsidR="00484EE6" w:rsidRPr="00A92CDB">
              <w:rPr>
                <w:spacing w:val="-8"/>
                <w:sz w:val="22"/>
                <w:szCs w:val="22"/>
              </w:rPr>
              <w:t xml:space="preserve"> </w:t>
            </w:r>
            <w:r w:rsidR="00484EE6" w:rsidRPr="00A92CDB">
              <w:rPr>
                <w:sz w:val="22"/>
                <w:szCs w:val="22"/>
              </w:rPr>
              <w:t>for</w:t>
            </w:r>
            <w:r w:rsidR="00484EE6" w:rsidRPr="00A92CDB">
              <w:rPr>
                <w:spacing w:val="-13"/>
                <w:sz w:val="22"/>
                <w:szCs w:val="22"/>
              </w:rPr>
              <w:t xml:space="preserve"> </w:t>
            </w:r>
            <w:r w:rsidR="00484EE6" w:rsidRPr="00A92CDB">
              <w:rPr>
                <w:sz w:val="22"/>
                <w:szCs w:val="22"/>
              </w:rPr>
              <w:t>staff</w:t>
            </w:r>
            <w:r w:rsidR="00484EE6" w:rsidRPr="00A92CDB">
              <w:rPr>
                <w:spacing w:val="-10"/>
                <w:sz w:val="22"/>
                <w:szCs w:val="22"/>
              </w:rPr>
              <w:t xml:space="preserve"> </w:t>
            </w:r>
            <w:r w:rsidR="00484EE6" w:rsidRPr="00A92CDB">
              <w:rPr>
                <w:sz w:val="22"/>
                <w:szCs w:val="22"/>
              </w:rPr>
              <w:t>working</w:t>
            </w:r>
            <w:r w:rsidR="00484EE6" w:rsidRPr="00A92CDB">
              <w:rPr>
                <w:spacing w:val="-12"/>
                <w:sz w:val="22"/>
                <w:szCs w:val="22"/>
              </w:rPr>
              <w:t xml:space="preserve"> </w:t>
            </w:r>
            <w:r w:rsidR="00484EE6" w:rsidRPr="00A92CDB">
              <w:rPr>
                <w:sz w:val="22"/>
                <w:szCs w:val="22"/>
              </w:rPr>
              <w:t>on</w:t>
            </w:r>
            <w:r w:rsidR="00484EE6" w:rsidRPr="00A92CDB">
              <w:rPr>
                <w:spacing w:val="-12"/>
                <w:sz w:val="22"/>
                <w:szCs w:val="22"/>
              </w:rPr>
              <w:t xml:space="preserve"> </w:t>
            </w:r>
            <w:r w:rsidR="00484EE6" w:rsidRPr="00A92CDB">
              <w:rPr>
                <w:sz w:val="22"/>
                <w:szCs w:val="22"/>
              </w:rPr>
              <w:t>initiatives.</w:t>
            </w:r>
          </w:p>
        </w:tc>
      </w:tr>
      <w:tr w:rsidR="00A9477C" w:rsidRPr="00A92CDB" w14:paraId="5B9131BC" w14:textId="77777777">
        <w:trPr>
          <w:trHeight w:val="803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18C68E" w14:textId="77777777" w:rsidR="00A9477C" w:rsidRPr="00A92CDB" w:rsidRDefault="00A9477C" w:rsidP="00F26C84">
            <w:pPr>
              <w:pStyle w:val="TableParagraph"/>
              <w:kinsoku w:val="0"/>
              <w:overflowPunct w:val="0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 xml:space="preserve">Community Engagement and Asset or Strength-Based Assessments </w:t>
            </w:r>
          </w:p>
        </w:tc>
        <w:tc>
          <w:tcPr>
            <w:tcW w:w="5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626F3" w14:textId="77777777" w:rsidR="00A9477C" w:rsidRPr="00A92CDB" w:rsidRDefault="00281D50" w:rsidP="00F26C84">
            <w:pPr>
              <w:pStyle w:val="TableParagraph"/>
              <w:kinsoku w:val="0"/>
              <w:overflowPunct w:val="0"/>
              <w:spacing w:before="2" w:line="252" w:lineRule="auto"/>
              <w:ind w:left="0" w:right="405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S</w:t>
            </w:r>
            <w:r w:rsidR="00666D1D" w:rsidRPr="00A92CDB">
              <w:rPr>
                <w:sz w:val="22"/>
                <w:szCs w:val="22"/>
              </w:rPr>
              <w:t>urveys</w:t>
            </w:r>
            <w:r w:rsidR="00A9477C" w:rsidRPr="00A92CDB">
              <w:rPr>
                <w:sz w:val="22"/>
                <w:szCs w:val="22"/>
              </w:rPr>
              <w:t xml:space="preserve"> of community </w:t>
            </w:r>
            <w:r w:rsidR="00AC4322" w:rsidRPr="00A92CDB">
              <w:rPr>
                <w:sz w:val="22"/>
                <w:szCs w:val="22"/>
              </w:rPr>
              <w:t>strengths</w:t>
            </w:r>
            <w:r w:rsidR="00AC4322">
              <w:rPr>
                <w:sz w:val="22"/>
                <w:szCs w:val="22"/>
              </w:rPr>
              <w:t>,</w:t>
            </w:r>
            <w:r w:rsidR="00A9477C" w:rsidRPr="00A92CDB">
              <w:rPr>
                <w:sz w:val="22"/>
                <w:szCs w:val="22"/>
              </w:rPr>
              <w:t xml:space="preserve"> </w:t>
            </w:r>
            <w:r w:rsidR="00407A34" w:rsidRPr="00A92CDB">
              <w:rPr>
                <w:sz w:val="22"/>
                <w:szCs w:val="22"/>
              </w:rPr>
              <w:t xml:space="preserve">focus groups, </w:t>
            </w:r>
            <w:r w:rsidR="00A9477C" w:rsidRPr="00A92CDB">
              <w:rPr>
                <w:sz w:val="22"/>
                <w:szCs w:val="22"/>
              </w:rPr>
              <w:t xml:space="preserve">identification of </w:t>
            </w:r>
            <w:r w:rsidR="00407A34" w:rsidRPr="00A92CDB">
              <w:rPr>
                <w:sz w:val="22"/>
                <w:szCs w:val="22"/>
              </w:rPr>
              <w:t>activitie</w:t>
            </w:r>
            <w:r w:rsidR="002F7AD0" w:rsidRPr="00A92CDB">
              <w:rPr>
                <w:sz w:val="22"/>
                <w:szCs w:val="22"/>
              </w:rPr>
              <w:t>s</w:t>
            </w:r>
            <w:r w:rsidR="00407A34" w:rsidRPr="00A92CDB">
              <w:rPr>
                <w:sz w:val="22"/>
                <w:szCs w:val="22"/>
              </w:rPr>
              <w:t>.</w:t>
            </w:r>
            <w:r w:rsidR="006A765B" w:rsidRPr="00A92CDB">
              <w:rPr>
                <w:sz w:val="22"/>
                <w:szCs w:val="22"/>
              </w:rPr>
              <w:t xml:space="preserve"> Example community survey/assessment toolkit: </w:t>
            </w:r>
            <w:hyperlink r:id="rId18" w:history="1">
              <w:r w:rsidR="006A765B" w:rsidRPr="00A92CDB">
                <w:rPr>
                  <w:rStyle w:val="Hyperlink"/>
                  <w:sz w:val="22"/>
                  <w:szCs w:val="22"/>
                </w:rPr>
                <w:t>https://ctb.ku.edu/en</w:t>
              </w:r>
            </w:hyperlink>
            <w:r w:rsidR="006A765B" w:rsidRPr="00A92CDB">
              <w:rPr>
                <w:sz w:val="22"/>
                <w:szCs w:val="22"/>
              </w:rPr>
              <w:t xml:space="preserve"> </w:t>
            </w:r>
            <w:r w:rsidR="00407A34" w:rsidRPr="00A92CDB">
              <w:rPr>
                <w:sz w:val="22"/>
                <w:szCs w:val="22"/>
              </w:rPr>
              <w:t xml:space="preserve"> </w:t>
            </w:r>
            <w:r w:rsidR="00A9477C" w:rsidRPr="00A92CDB">
              <w:rPr>
                <w:sz w:val="22"/>
                <w:szCs w:val="22"/>
              </w:rPr>
              <w:t xml:space="preserve"> </w:t>
            </w:r>
          </w:p>
        </w:tc>
      </w:tr>
      <w:tr w:rsidR="008D09A8" w:rsidRPr="00A92CDB" w14:paraId="3CB03BD4" w14:textId="77777777">
        <w:trPr>
          <w:trHeight w:val="758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DE3FE" w14:textId="77777777" w:rsidR="008D09A8" w:rsidRPr="00A92CDB" w:rsidRDefault="00484EE6" w:rsidP="00F26C84">
            <w:pPr>
              <w:pStyle w:val="TableParagraph"/>
              <w:kinsoku w:val="0"/>
              <w:overflowPunct w:val="0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Mileage</w:t>
            </w:r>
          </w:p>
        </w:tc>
        <w:tc>
          <w:tcPr>
            <w:tcW w:w="5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07A4A" w14:textId="77777777" w:rsidR="008D09A8" w:rsidRPr="00A92CDB" w:rsidRDefault="00484EE6" w:rsidP="00F26C84">
            <w:pPr>
              <w:pStyle w:val="TableParagraph"/>
              <w:kinsoku w:val="0"/>
              <w:overflowPunct w:val="0"/>
              <w:ind w:left="0" w:right="687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Driving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expenses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incurred.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Factored</w:t>
            </w:r>
            <w:r w:rsidRPr="00A92CDB">
              <w:rPr>
                <w:spacing w:val="-6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at</w:t>
            </w:r>
            <w:r w:rsidRPr="00A92CDB">
              <w:rPr>
                <w:spacing w:val="-4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current</w:t>
            </w:r>
            <w:r w:rsidRPr="00A92CDB">
              <w:rPr>
                <w:spacing w:val="-1"/>
                <w:sz w:val="22"/>
                <w:szCs w:val="22"/>
              </w:rPr>
              <w:t xml:space="preserve"> </w:t>
            </w:r>
            <w:r w:rsidR="007E02BA" w:rsidRPr="00A92CDB">
              <w:rPr>
                <w:sz w:val="22"/>
                <w:szCs w:val="22"/>
              </w:rPr>
              <w:t xml:space="preserve">CUNY </w:t>
            </w:r>
            <w:r w:rsidRPr="00A92CDB">
              <w:rPr>
                <w:sz w:val="22"/>
                <w:szCs w:val="22"/>
              </w:rPr>
              <w:t>rate</w:t>
            </w:r>
            <w:r w:rsidRPr="00A92CDB">
              <w:rPr>
                <w:spacing w:val="-3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of</w:t>
            </w:r>
            <w:r w:rsidRPr="00A92CDB">
              <w:rPr>
                <w:spacing w:val="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$0.56/mile and</w:t>
            </w:r>
            <w:r w:rsidRPr="00A92CDB">
              <w:rPr>
                <w:spacing w:val="-4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based</w:t>
            </w:r>
            <w:r w:rsidRPr="00A92CDB">
              <w:rPr>
                <w:spacing w:val="-1"/>
                <w:sz w:val="22"/>
                <w:szCs w:val="22"/>
              </w:rPr>
              <w:t xml:space="preserve"> </w:t>
            </w:r>
            <w:r w:rsidR="007E02BA" w:rsidRPr="00A92CDB">
              <w:rPr>
                <w:sz w:val="22"/>
                <w:szCs w:val="22"/>
              </w:rPr>
              <w:t>off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the</w:t>
            </w:r>
            <w:r w:rsidRPr="00A92CDB">
              <w:rPr>
                <w:spacing w:val="-4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most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recent</w:t>
            </w:r>
            <w:r w:rsidR="007E02BA" w:rsidRPr="00A92CDB">
              <w:rPr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standard</w:t>
            </w:r>
            <w:r w:rsidRPr="00A92CDB">
              <w:rPr>
                <w:spacing w:val="-3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mileage</w:t>
            </w:r>
            <w:r w:rsidRPr="00A92CDB">
              <w:rPr>
                <w:spacing w:val="-3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rates</w:t>
            </w:r>
            <w:r w:rsidRPr="00A92CDB">
              <w:rPr>
                <w:spacing w:val="-4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through</w:t>
            </w:r>
            <w:r w:rsidRPr="00A92CDB">
              <w:rPr>
                <w:spacing w:val="-3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the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IRS.</w:t>
            </w:r>
          </w:p>
        </w:tc>
      </w:tr>
      <w:tr w:rsidR="008D09A8" w:rsidRPr="00A92CDB" w14:paraId="34CD3E8F" w14:textId="77777777">
        <w:trPr>
          <w:trHeight w:val="506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410C7" w14:textId="77777777" w:rsidR="008D09A8" w:rsidRPr="00A92CDB" w:rsidRDefault="00F4599D" w:rsidP="00F26C84">
            <w:pPr>
              <w:pStyle w:val="TableParagraph"/>
              <w:kinsoku w:val="0"/>
              <w:overflowPunct w:val="0"/>
              <w:spacing w:line="254" w:lineRule="exact"/>
              <w:ind w:left="0" w:right="672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Services to address</w:t>
            </w:r>
            <w:r w:rsidR="00484EE6" w:rsidRPr="00A92CDB">
              <w:rPr>
                <w:sz w:val="22"/>
                <w:szCs w:val="22"/>
              </w:rPr>
              <w:t xml:space="preserve"> social determinant </w:t>
            </w:r>
            <w:r w:rsidR="00C95A95" w:rsidRPr="00A92CDB">
              <w:rPr>
                <w:sz w:val="22"/>
                <w:szCs w:val="22"/>
              </w:rPr>
              <w:t>health</w:t>
            </w:r>
            <w:r w:rsidR="00484EE6" w:rsidRPr="00A92CDB">
              <w:rPr>
                <w:sz w:val="22"/>
                <w:szCs w:val="22"/>
              </w:rPr>
              <w:t xml:space="preserve"> barriers</w:t>
            </w:r>
          </w:p>
        </w:tc>
        <w:tc>
          <w:tcPr>
            <w:tcW w:w="5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4772F" w14:textId="77777777" w:rsidR="008D09A8" w:rsidRPr="00A92CDB" w:rsidRDefault="00484EE6" w:rsidP="00F26C84">
            <w:pPr>
              <w:pStyle w:val="TableParagraph"/>
              <w:kinsoku w:val="0"/>
              <w:overflowPunct w:val="0"/>
              <w:spacing w:line="254" w:lineRule="exact"/>
              <w:ind w:left="0" w:right="807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Include patient transportation services, translation</w:t>
            </w:r>
            <w:r w:rsidRPr="00A92CDB">
              <w:rPr>
                <w:spacing w:val="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services,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self-care</w:t>
            </w:r>
            <w:r w:rsidRPr="00A92CDB">
              <w:rPr>
                <w:spacing w:val="-5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barriers,</w:t>
            </w:r>
            <w:r w:rsidRPr="00A92CDB">
              <w:rPr>
                <w:spacing w:val="-4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literacy,</w:t>
            </w:r>
            <w:r w:rsidRPr="00A92CDB">
              <w:rPr>
                <w:spacing w:val="-4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self-advocacy</w:t>
            </w:r>
          </w:p>
        </w:tc>
      </w:tr>
      <w:tr w:rsidR="008D09A8" w:rsidRPr="00A92CDB" w14:paraId="29E7CE1B" w14:textId="77777777">
        <w:trPr>
          <w:trHeight w:val="756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5D0C9" w14:textId="77777777" w:rsidR="008D09A8" w:rsidRPr="00A92CDB" w:rsidRDefault="00484EE6" w:rsidP="00F26C84">
            <w:pPr>
              <w:pStyle w:val="TableParagraph"/>
              <w:kinsoku w:val="0"/>
              <w:overflowPunct w:val="0"/>
              <w:spacing w:line="251" w:lineRule="exact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Printing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&amp;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Educational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Materials</w:t>
            </w:r>
          </w:p>
        </w:tc>
        <w:tc>
          <w:tcPr>
            <w:tcW w:w="5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78AE2" w14:textId="77777777" w:rsidR="008D09A8" w:rsidRPr="00A92CDB" w:rsidRDefault="00484EE6" w:rsidP="00F26C84">
            <w:pPr>
              <w:pStyle w:val="TableParagraph"/>
              <w:kinsoku w:val="0"/>
              <w:overflowPunct w:val="0"/>
              <w:ind w:left="0" w:right="634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 xml:space="preserve">Materials such as </w:t>
            </w:r>
            <w:r w:rsidR="007E02BA" w:rsidRPr="00A92CDB">
              <w:rPr>
                <w:sz w:val="22"/>
                <w:szCs w:val="22"/>
                <w:u w:val="single"/>
              </w:rPr>
              <w:t>collaboratively designed</w:t>
            </w:r>
            <w:r w:rsidRPr="00A92CDB">
              <w:rPr>
                <w:sz w:val="22"/>
                <w:szCs w:val="22"/>
              </w:rPr>
              <w:t xml:space="preserve"> brochures, flyers,</w:t>
            </w:r>
            <w:r w:rsidRPr="00A92CDB">
              <w:rPr>
                <w:spacing w:val="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and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reminder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systems.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These</w:t>
            </w:r>
            <w:r w:rsidRPr="00A92CDB">
              <w:rPr>
                <w:spacing w:val="-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can</w:t>
            </w:r>
            <w:r w:rsidRPr="00A92CDB">
              <w:rPr>
                <w:spacing w:val="-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be</w:t>
            </w:r>
            <w:r w:rsidRPr="00A92CDB">
              <w:rPr>
                <w:spacing w:val="-4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customized</w:t>
            </w:r>
            <w:r w:rsidRPr="00A92CDB">
              <w:rPr>
                <w:spacing w:val="-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(in</w:t>
            </w:r>
            <w:r w:rsidR="007E02BA" w:rsidRPr="00A92CDB">
              <w:rPr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partnership</w:t>
            </w:r>
            <w:r w:rsidRPr="00A92CDB">
              <w:rPr>
                <w:spacing w:val="-4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with</w:t>
            </w:r>
            <w:r w:rsidRPr="00A92CDB">
              <w:rPr>
                <w:spacing w:val="-4"/>
                <w:sz w:val="22"/>
                <w:szCs w:val="22"/>
              </w:rPr>
              <w:t xml:space="preserve"> </w:t>
            </w:r>
            <w:r w:rsidR="00666D1D" w:rsidRPr="00A92CDB">
              <w:rPr>
                <w:sz w:val="22"/>
                <w:szCs w:val="22"/>
              </w:rPr>
              <w:t>BUILD</w:t>
            </w:r>
            <w:r w:rsidRPr="00A92CDB">
              <w:rPr>
                <w:sz w:val="22"/>
                <w:szCs w:val="22"/>
              </w:rPr>
              <w:t>)</w:t>
            </w:r>
          </w:p>
        </w:tc>
      </w:tr>
      <w:tr w:rsidR="00777B93" w:rsidRPr="00A92CDB" w14:paraId="56A84726" w14:textId="77777777">
        <w:trPr>
          <w:trHeight w:val="756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A98A8" w14:textId="77777777" w:rsidR="00777B93" w:rsidRPr="00A92CDB" w:rsidRDefault="00777B93">
            <w:pPr>
              <w:pStyle w:val="TableParagraph"/>
              <w:kinsoku w:val="0"/>
              <w:overflowPunct w:val="0"/>
              <w:spacing w:line="251" w:lineRule="exact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Meeting and Training</w:t>
            </w:r>
          </w:p>
        </w:tc>
        <w:tc>
          <w:tcPr>
            <w:tcW w:w="5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F3D60" w14:textId="77777777" w:rsidR="00777B93" w:rsidRPr="00A92CDB" w:rsidRDefault="00777B93" w:rsidP="00777B93">
            <w:pPr>
              <w:pStyle w:val="TableParagraph"/>
              <w:kinsoku w:val="0"/>
              <w:overflowPunct w:val="0"/>
              <w:ind w:left="0" w:right="744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The cost incurred to host meetings and training.</w:t>
            </w:r>
            <w:r w:rsidRPr="00A92CDB">
              <w:rPr>
                <w:spacing w:val="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Staff</w:t>
            </w:r>
            <w:r w:rsidRPr="00A92CDB">
              <w:rPr>
                <w:spacing w:val="-3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meetings</w:t>
            </w:r>
            <w:r w:rsidRPr="00A92CDB">
              <w:rPr>
                <w:spacing w:val="-4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to</w:t>
            </w:r>
            <w:r w:rsidRPr="00A92CDB">
              <w:rPr>
                <w:spacing w:val="-3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discuss</w:t>
            </w:r>
            <w:r w:rsidRPr="00A92CDB">
              <w:rPr>
                <w:spacing w:val="-4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project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progress.</w:t>
            </w:r>
            <w:r w:rsidRPr="00A92CDB">
              <w:rPr>
                <w:spacing w:val="3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Meeting</w:t>
            </w:r>
          </w:p>
          <w:p w14:paraId="2E824545" w14:textId="77777777" w:rsidR="00777B93" w:rsidRPr="00A92CDB" w:rsidRDefault="00777B93" w:rsidP="00777B93">
            <w:pPr>
              <w:pStyle w:val="TableParagraph"/>
              <w:kinsoku w:val="0"/>
              <w:overflowPunct w:val="0"/>
              <w:ind w:left="0" w:right="634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and training for community members/ target</w:t>
            </w:r>
            <w:r w:rsidRPr="00A92CDB">
              <w:rPr>
                <w:spacing w:val="-60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population.</w:t>
            </w:r>
          </w:p>
        </w:tc>
      </w:tr>
    </w:tbl>
    <w:p w14:paraId="10BE69E7" w14:textId="77777777" w:rsidR="00666D1D" w:rsidRPr="00A92CDB" w:rsidRDefault="00666D1D" w:rsidP="00F26C84">
      <w:pPr>
        <w:pStyle w:val="BodyText"/>
        <w:kinsoku w:val="0"/>
        <w:overflowPunct w:val="0"/>
        <w:spacing w:before="1"/>
      </w:pPr>
    </w:p>
    <w:p w14:paraId="73F18860" w14:textId="77777777" w:rsidR="00666D1D" w:rsidRPr="00A92CDB" w:rsidRDefault="00666D1D" w:rsidP="00F26C84">
      <w:pPr>
        <w:pStyle w:val="BodyText"/>
        <w:kinsoku w:val="0"/>
        <w:overflowPunct w:val="0"/>
        <w:spacing w:before="1"/>
      </w:pPr>
    </w:p>
    <w:p w14:paraId="1409B354" w14:textId="77777777" w:rsidR="00666D1D" w:rsidRPr="00A92CDB" w:rsidRDefault="00666D1D" w:rsidP="00F26C84">
      <w:pPr>
        <w:pStyle w:val="BodyText"/>
        <w:kinsoku w:val="0"/>
        <w:overflowPunct w:val="0"/>
        <w:spacing w:before="1"/>
      </w:pPr>
    </w:p>
    <w:tbl>
      <w:tblPr>
        <w:tblW w:w="9993" w:type="dxa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36"/>
        <w:gridCol w:w="5857"/>
      </w:tblGrid>
      <w:tr w:rsidR="0023249B" w:rsidRPr="00A92CDB" w14:paraId="798F567E" w14:textId="77777777" w:rsidTr="00F26C84">
        <w:trPr>
          <w:trHeight w:val="372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53315915" w14:textId="77777777" w:rsidR="0023249B" w:rsidRPr="00A92CDB" w:rsidRDefault="0023249B" w:rsidP="00F26C84">
            <w:pPr>
              <w:pStyle w:val="TableParagraph"/>
              <w:kinsoku w:val="0"/>
              <w:overflowPunct w:val="0"/>
              <w:ind w:left="0"/>
              <w:rPr>
                <w:b/>
                <w:bCs/>
                <w:sz w:val="22"/>
                <w:szCs w:val="22"/>
              </w:rPr>
            </w:pPr>
            <w:r w:rsidRPr="00A92CDB">
              <w:rPr>
                <w:b/>
                <w:bCs/>
                <w:sz w:val="22"/>
                <w:szCs w:val="22"/>
              </w:rPr>
              <w:t>Expenses</w:t>
            </w:r>
            <w:r w:rsidRPr="00A92CDB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b/>
                <w:bCs/>
                <w:sz w:val="22"/>
                <w:szCs w:val="22"/>
              </w:rPr>
              <w:t>NOT</w:t>
            </w:r>
            <w:r w:rsidRPr="00A92CDB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A92CDB">
              <w:rPr>
                <w:b/>
                <w:bCs/>
                <w:sz w:val="22"/>
                <w:szCs w:val="22"/>
              </w:rPr>
              <w:t>Permitted:</w:t>
            </w:r>
          </w:p>
        </w:tc>
        <w:tc>
          <w:tcPr>
            <w:tcW w:w="5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</w:tcPr>
          <w:p w14:paraId="273363FB" w14:textId="77777777" w:rsidR="0023249B" w:rsidRPr="00A92CDB" w:rsidRDefault="0023249B" w:rsidP="00F26C84">
            <w:pPr>
              <w:pStyle w:val="TableParagraph"/>
              <w:kinsoku w:val="0"/>
              <w:overflowPunct w:val="0"/>
              <w:ind w:left="0"/>
              <w:rPr>
                <w:b/>
                <w:bCs/>
                <w:sz w:val="22"/>
                <w:szCs w:val="22"/>
              </w:rPr>
            </w:pPr>
            <w:r w:rsidRPr="00A92CDB">
              <w:rPr>
                <w:b/>
                <w:bCs/>
                <w:sz w:val="22"/>
                <w:szCs w:val="22"/>
              </w:rPr>
              <w:t>Examples:</w:t>
            </w:r>
          </w:p>
        </w:tc>
      </w:tr>
      <w:tr w:rsidR="0023249B" w:rsidRPr="00A92CDB" w14:paraId="2F46B20D" w14:textId="77777777" w:rsidTr="00F26C84">
        <w:trPr>
          <w:trHeight w:val="268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61677" w14:textId="77777777" w:rsidR="0023249B" w:rsidRPr="00A92CDB" w:rsidRDefault="0023249B" w:rsidP="00F26C84">
            <w:pPr>
              <w:pStyle w:val="TableParagraph"/>
              <w:kinsoku w:val="0"/>
              <w:overflowPunct w:val="0"/>
              <w:spacing w:before="2" w:line="246" w:lineRule="exact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Medical</w:t>
            </w:r>
            <w:r w:rsidRPr="00A92CDB">
              <w:rPr>
                <w:spacing w:val="-3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equipment</w:t>
            </w:r>
            <w:r w:rsidR="009F07CA" w:rsidRPr="00A92CDB">
              <w:rPr>
                <w:sz w:val="22"/>
                <w:szCs w:val="22"/>
              </w:rPr>
              <w:t xml:space="preserve"> &amp; Medical procedures</w:t>
            </w:r>
          </w:p>
        </w:tc>
        <w:tc>
          <w:tcPr>
            <w:tcW w:w="5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87BEB" w14:textId="77777777" w:rsidR="0023249B" w:rsidRPr="00A92CDB" w:rsidRDefault="0023249B" w:rsidP="00F26C84">
            <w:pPr>
              <w:pStyle w:val="TableParagraph"/>
              <w:kinsoku w:val="0"/>
              <w:overflowPunct w:val="0"/>
              <w:spacing w:before="4" w:line="244" w:lineRule="exact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Exam</w:t>
            </w:r>
            <w:r w:rsidRPr="00A92CDB">
              <w:rPr>
                <w:spacing w:val="-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table</w:t>
            </w:r>
          </w:p>
        </w:tc>
      </w:tr>
      <w:tr w:rsidR="0023249B" w:rsidRPr="00A92CDB" w14:paraId="0DE3F656" w14:textId="77777777" w:rsidTr="00F26C84">
        <w:trPr>
          <w:trHeight w:val="254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961BB" w14:textId="77777777" w:rsidR="0023249B" w:rsidRPr="00A92CDB" w:rsidRDefault="0023249B" w:rsidP="00F26C84">
            <w:pPr>
              <w:pStyle w:val="TableParagraph"/>
              <w:kinsoku w:val="0"/>
              <w:overflowPunct w:val="0"/>
              <w:spacing w:before="2" w:line="232" w:lineRule="exact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Indirect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costs</w:t>
            </w:r>
          </w:p>
        </w:tc>
        <w:tc>
          <w:tcPr>
            <w:tcW w:w="5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727F0" w14:textId="77777777" w:rsidR="0023249B" w:rsidRPr="00A92CDB" w:rsidRDefault="0023249B" w:rsidP="00F26C84">
            <w:pPr>
              <w:pStyle w:val="TableParagraph"/>
              <w:kinsoku w:val="0"/>
              <w:overflowPunct w:val="0"/>
              <w:spacing w:before="2" w:line="232" w:lineRule="exact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Office</w:t>
            </w:r>
            <w:r w:rsidRPr="00A92CDB">
              <w:rPr>
                <w:spacing w:val="-3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space,</w:t>
            </w:r>
            <w:r w:rsidRPr="00A92CDB">
              <w:rPr>
                <w:spacing w:val="-3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administrative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fees,</w:t>
            </w:r>
            <w:r w:rsidRPr="00A92CDB">
              <w:rPr>
                <w:spacing w:val="-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etc.</w:t>
            </w:r>
          </w:p>
        </w:tc>
      </w:tr>
      <w:tr w:rsidR="0023249B" w:rsidRPr="00A92CDB" w14:paraId="4BA3D067" w14:textId="77777777" w:rsidTr="00F26C84">
        <w:trPr>
          <w:trHeight w:val="505"/>
        </w:trPr>
        <w:tc>
          <w:tcPr>
            <w:tcW w:w="4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DF40A" w14:textId="77777777" w:rsidR="0023249B" w:rsidRPr="00A92CDB" w:rsidRDefault="0023249B" w:rsidP="00F26C84">
            <w:pPr>
              <w:pStyle w:val="TableParagraph"/>
              <w:kinsoku w:val="0"/>
              <w:overflowPunct w:val="0"/>
              <w:ind w:left="0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Subcontracts</w:t>
            </w:r>
          </w:p>
        </w:tc>
        <w:tc>
          <w:tcPr>
            <w:tcW w:w="5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829AD" w14:textId="77777777" w:rsidR="0023249B" w:rsidRPr="00A92CDB" w:rsidRDefault="0023249B" w:rsidP="00F26C84">
            <w:pPr>
              <w:pStyle w:val="TableParagraph"/>
              <w:kinsoku w:val="0"/>
              <w:overflowPunct w:val="0"/>
              <w:spacing w:line="254" w:lineRule="exact"/>
              <w:ind w:left="0" w:right="405"/>
              <w:rPr>
                <w:sz w:val="22"/>
                <w:szCs w:val="22"/>
              </w:rPr>
            </w:pPr>
            <w:r w:rsidRPr="00A92CDB">
              <w:rPr>
                <w:sz w:val="22"/>
                <w:szCs w:val="22"/>
              </w:rPr>
              <w:t>Contract</w:t>
            </w:r>
            <w:r w:rsidRPr="00A92CDB">
              <w:rPr>
                <w:spacing w:val="-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with</w:t>
            </w:r>
            <w:r w:rsidRPr="00A92CDB">
              <w:rPr>
                <w:spacing w:val="-3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any</w:t>
            </w:r>
            <w:r w:rsidRPr="00A92CDB">
              <w:rPr>
                <w:spacing w:val="-4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entity</w:t>
            </w:r>
            <w:r w:rsidRPr="00A92CDB">
              <w:rPr>
                <w:spacing w:val="-5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to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perform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any</w:t>
            </w:r>
            <w:r w:rsidRPr="00A92CDB">
              <w:rPr>
                <w:spacing w:val="-5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activities</w:t>
            </w:r>
            <w:r w:rsidRPr="00A92CDB">
              <w:rPr>
                <w:spacing w:val="-58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necessary</w:t>
            </w:r>
            <w:r w:rsidRPr="00A92CDB">
              <w:rPr>
                <w:spacing w:val="-5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for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the</w:t>
            </w:r>
            <w:r w:rsidRPr="00A92CDB">
              <w:rPr>
                <w:spacing w:val="-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implementation</w:t>
            </w:r>
            <w:r w:rsidRPr="00A92CDB">
              <w:rPr>
                <w:spacing w:val="-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of</w:t>
            </w:r>
            <w:r w:rsidRPr="00A92CDB">
              <w:rPr>
                <w:spacing w:val="-2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the</w:t>
            </w:r>
            <w:r w:rsidRPr="00A92CDB">
              <w:rPr>
                <w:spacing w:val="-1"/>
                <w:sz w:val="22"/>
                <w:szCs w:val="22"/>
              </w:rPr>
              <w:t xml:space="preserve"> </w:t>
            </w:r>
            <w:r w:rsidRPr="00A92CDB">
              <w:rPr>
                <w:sz w:val="22"/>
                <w:szCs w:val="22"/>
              </w:rPr>
              <w:t>project</w:t>
            </w:r>
          </w:p>
        </w:tc>
      </w:tr>
    </w:tbl>
    <w:p w14:paraId="667ED150" w14:textId="77777777" w:rsidR="0023249B" w:rsidRPr="00A92CDB" w:rsidRDefault="0023249B">
      <w:pPr>
        <w:widowControl/>
        <w:autoSpaceDE/>
        <w:autoSpaceDN/>
        <w:adjustRightInd/>
        <w:spacing w:after="160" w:line="259" w:lineRule="auto"/>
        <w:rPr>
          <w:b/>
          <w:bCs/>
        </w:rPr>
      </w:pPr>
    </w:p>
    <w:p w14:paraId="2A30D85C" w14:textId="77777777" w:rsidR="0023249B" w:rsidRPr="00A92CDB" w:rsidRDefault="0023249B">
      <w:pPr>
        <w:widowControl/>
        <w:autoSpaceDE/>
        <w:autoSpaceDN/>
        <w:adjustRightInd/>
        <w:spacing w:after="160" w:line="259" w:lineRule="auto"/>
        <w:rPr>
          <w:b/>
          <w:bCs/>
        </w:rPr>
      </w:pPr>
      <w:r w:rsidRPr="00A92CDB">
        <w:rPr>
          <w:b/>
          <w:bCs/>
        </w:rPr>
        <w:t>Section 7. Appendix</w:t>
      </w:r>
    </w:p>
    <w:p w14:paraId="2EE90349" w14:textId="77777777" w:rsidR="0023249B" w:rsidRPr="00A92CDB" w:rsidRDefault="0023249B">
      <w:pPr>
        <w:widowControl/>
        <w:autoSpaceDE/>
        <w:autoSpaceDN/>
        <w:adjustRightInd/>
        <w:spacing w:after="160" w:line="259" w:lineRule="auto"/>
      </w:pPr>
      <w:r w:rsidRPr="00A92CDB">
        <w:t>Appendix material to be included with your application:</w:t>
      </w:r>
    </w:p>
    <w:p w14:paraId="3C2FD466" w14:textId="77777777" w:rsidR="008D09A8" w:rsidRPr="00A92CDB" w:rsidRDefault="0023249B">
      <w:pPr>
        <w:widowControl/>
        <w:autoSpaceDE/>
        <w:autoSpaceDN/>
        <w:adjustRightInd/>
        <w:spacing w:after="160" w:line="259" w:lineRule="auto"/>
      </w:pPr>
      <w:r w:rsidRPr="00A92CDB">
        <w:t>1. 501(c) tax certificate</w:t>
      </w:r>
    </w:p>
    <w:p w14:paraId="11F40E78" w14:textId="77777777" w:rsidR="0023249B" w:rsidRPr="00A92CDB" w:rsidRDefault="0023249B"/>
    <w:p w14:paraId="5ADBDB06" w14:textId="77777777" w:rsidR="0023249B" w:rsidRPr="00A92CDB" w:rsidRDefault="00EB5AA3">
      <w:pPr>
        <w:rPr>
          <w:b/>
          <w:bCs/>
        </w:rPr>
      </w:pPr>
      <w:r w:rsidRPr="00A92CDB">
        <w:rPr>
          <w:b/>
          <w:bCs/>
        </w:rPr>
        <w:t xml:space="preserve"> </w:t>
      </w:r>
    </w:p>
    <w:sectPr w:rsidR="0023249B" w:rsidRPr="00A92CDB" w:rsidSect="00F26C84">
      <w:headerReference w:type="default" r:id="rId19"/>
      <w:footerReference w:type="default" r:id="rId20"/>
      <w:pgSz w:w="12240" w:h="15840"/>
      <w:pgMar w:top="1440" w:right="1440" w:bottom="1440" w:left="1440" w:header="0" w:footer="369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3DDF4" w14:textId="77777777" w:rsidR="00C02CE6" w:rsidRDefault="00C02CE6">
      <w:r>
        <w:separator/>
      </w:r>
    </w:p>
  </w:endnote>
  <w:endnote w:type="continuationSeparator" w:id="0">
    <w:p w14:paraId="0AD92309" w14:textId="77777777" w:rsidR="00C02CE6" w:rsidRDefault="00C02C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BE2A9" w14:textId="77777777" w:rsidR="008D09A8" w:rsidRDefault="004F17AC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129A1716" wp14:editId="3C746CFA">
              <wp:simplePos x="0" y="0"/>
              <wp:positionH relativeFrom="page">
                <wp:posOffset>6947535</wp:posOffset>
              </wp:positionH>
              <wp:positionV relativeFrom="page">
                <wp:posOffset>9684385</wp:posOffset>
              </wp:positionV>
              <wp:extent cx="165100" cy="19431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E83EE1" w14:textId="77777777" w:rsidR="008D09A8" w:rsidRDefault="00484EE6">
                          <w:pPr>
                            <w:pStyle w:val="BodyText"/>
                            <w:kinsoku w:val="0"/>
                            <w:overflowPunct w:val="0"/>
                            <w:spacing w:before="10"/>
                            <w:ind w:left="6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B138A6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7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9A17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47.05pt;margin-top:762.55pt;width:13pt;height:15.3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" o:allowincell="f" filled="f" stroked="f">
              <v:textbox inset="0,0,0,0">
                <w:txbxContent>
                  <w:p w14:paraId="7BE83EE1" w14:textId="77777777" w:rsidR="008D09A8" w:rsidRDefault="00484EE6">
                    <w:pPr>
                      <w:pStyle w:val="BodyText"/>
                      <w:kinsoku w:val="0"/>
                      <w:overflowPunct w:val="0"/>
                      <w:spacing w:before="10"/>
                      <w:ind w:left="6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="00B138A6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7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24C58" w14:textId="77777777" w:rsidR="00C02CE6" w:rsidRDefault="00C02CE6">
      <w:r>
        <w:separator/>
      </w:r>
    </w:p>
  </w:footnote>
  <w:footnote w:type="continuationSeparator" w:id="0">
    <w:p w14:paraId="0F722835" w14:textId="77777777" w:rsidR="00C02CE6" w:rsidRDefault="00C02C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075D9" w14:textId="77777777" w:rsidR="00CA49B7" w:rsidRDefault="00D04BC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D7D52B7" wp14:editId="2BDB2EAB">
              <wp:simplePos x="0" y="0"/>
              <wp:positionH relativeFrom="margin">
                <wp:posOffset>-56833</wp:posOffset>
              </wp:positionH>
              <wp:positionV relativeFrom="paragraph">
                <wp:posOffset>280670</wp:posOffset>
              </wp:positionV>
              <wp:extent cx="5967412" cy="513715"/>
              <wp:effectExtent l="0" t="0" r="0" b="0"/>
              <wp:wrapTight wrapText="bothSides">
                <wp:wrapPolygon edited="0">
                  <wp:start x="0" y="801"/>
                  <wp:lineTo x="0" y="16020"/>
                  <wp:lineTo x="12344" y="20025"/>
                  <wp:lineTo x="15791" y="20025"/>
                  <wp:lineTo x="20550" y="16821"/>
                  <wp:lineTo x="20481" y="15219"/>
                  <wp:lineTo x="21377" y="9612"/>
                  <wp:lineTo x="21032" y="2403"/>
                  <wp:lineTo x="6206" y="801"/>
                  <wp:lineTo x="0" y="801"/>
                </wp:wrapPolygon>
              </wp:wrapTight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7412" cy="513715"/>
                        <a:chOff x="0" y="0"/>
                        <a:chExt cx="5967412" cy="513715"/>
                      </a:xfrm>
                    </wpg:grpSpPr>
                    <pic:pic xmlns:pic="http://schemas.openxmlformats.org/drawingml/2006/picture">
                      <pic:nvPicPr>
                        <pic:cNvPr id="11" name="Picture 11" descr="Timeline&#10;&#10;Description automatically generated with low confidence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2841" t="22785" r="8796" b="56177"/>
                        <a:stretch/>
                      </pic:blipFill>
                      <pic:spPr bwMode="auto">
                        <a:xfrm>
                          <a:off x="0" y="57150"/>
                          <a:ext cx="1704975" cy="323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12" descr="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5487" y="104775"/>
                          <a:ext cx="1104900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Picture 13" descr="Logo, company name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3916" b="33869"/>
                        <a:stretch/>
                      </pic:blipFill>
                      <pic:spPr bwMode="auto">
                        <a:xfrm>
                          <a:off x="3448050" y="71438"/>
                          <a:ext cx="894715" cy="3771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Our Logo | Brand Center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38662" y="0"/>
                          <a:ext cx="1428750" cy="51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A35734" id="Group 10" o:spid="_x0000_s1026" style="position:absolute;margin-left:-4.5pt;margin-top:22.1pt;width:469.85pt;height:40.45pt;z-index:251660288;mso-position-horizontal-relative:margin" coordsize="59674,513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7" type="#_x0000_t75" alt="Timeline&#10;&#10;Description automatically generated with low confidence" style="position:absolute;top:571;width:17049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">
                <v:imagedata r:id="rId5" o:title="Timeline&#10;&#10;Description automatically generated with low confidence" croptop="14932f" cropbottom="36816f" cropleft="14969f" cropright="5765f"/>
              </v:shape>
              <v:shape id="Picture 12" o:spid="_x0000_s1028" type="#_x0000_t75" alt="Logo&#10;&#10;Description automatically generated" style="position:absolute;left:19954;top:1047;width:11049;height:3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">
                <v:imagedata r:id="rId6" o:title="Logo&#10;&#10;Description automatically generated"/>
              </v:shape>
              <v:shape id="Picture 13" o:spid="_x0000_s1029" type="#_x0000_t75" alt="Logo, company name&#10;&#10;Description automatically generated" style="position:absolute;left:34480;top:714;width:8947;height:3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">
                <v:imagedata r:id="rId7" o:title="Logo, company name&#10;&#10;Description automatically generated" croptop="15674f" cropbottom="22196f"/>
              </v:shape>
              <v:shape id="Picture 14" o:spid="_x0000_s1030" type="#_x0000_t75" alt="Our Logo | Brand Center" style="position:absolute;left:45386;width:14288;height:5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">
                <v:imagedata r:id="rId8" o:title="Our Logo | Brand Center"/>
              </v:shape>
              <w10:wrap type="tight" anchorx="margin"/>
            </v:group>
          </w:pict>
        </mc:Fallback>
      </mc:AlternateContent>
    </w:r>
    <w:r w:rsidR="008B6E4E">
      <w:rPr>
        <w:noProof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247645EC"/>
    <w:lvl w:ilvl="0">
      <w:start w:val="1"/>
      <w:numFmt w:val="lowerLetter"/>
      <w:lvlText w:val="%1)"/>
      <w:lvlJc w:val="left"/>
      <w:pPr>
        <w:ind w:left="461" w:hanging="361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821" w:hanging="36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start w:val="1"/>
      <w:numFmt w:val="lowerLetter"/>
      <w:lvlText w:val="%3."/>
      <w:lvlJc w:val="left"/>
      <w:pPr>
        <w:ind w:left="941" w:hanging="36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>
      <w:numFmt w:val="bullet"/>
      <w:lvlText w:val="•"/>
      <w:lvlJc w:val="left"/>
      <w:pPr>
        <w:ind w:left="1900" w:hanging="360"/>
      </w:pPr>
    </w:lvl>
    <w:lvl w:ilvl="5">
      <w:numFmt w:val="bullet"/>
      <w:lvlText w:val="•"/>
      <w:lvlJc w:val="left"/>
      <w:pPr>
        <w:ind w:left="3286" w:hanging="360"/>
      </w:pPr>
    </w:lvl>
    <w:lvl w:ilvl="6">
      <w:numFmt w:val="bullet"/>
      <w:lvlText w:val="•"/>
      <w:lvlJc w:val="left"/>
      <w:pPr>
        <w:ind w:left="4673" w:hanging="360"/>
      </w:pPr>
    </w:lvl>
    <w:lvl w:ilvl="7">
      <w:numFmt w:val="bullet"/>
      <w:lvlText w:val="•"/>
      <w:lvlJc w:val="left"/>
      <w:pPr>
        <w:ind w:left="6060" w:hanging="360"/>
      </w:pPr>
    </w:lvl>
    <w:lvl w:ilvl="8">
      <w:numFmt w:val="bullet"/>
      <w:lvlText w:val="•"/>
      <w:lvlJc w:val="left"/>
      <w:pPr>
        <w:ind w:left="7446" w:hanging="36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"/>
      <w:lvlJc w:val="left"/>
      <w:pPr>
        <w:ind w:left="1663" w:hanging="360"/>
      </w:pPr>
      <w:rPr>
        <w:rFonts w:ascii="Symbol" w:hAnsi="Symbol" w:cs="Symbol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590" w:hanging="360"/>
      </w:pPr>
    </w:lvl>
    <w:lvl w:ilvl="2">
      <w:numFmt w:val="bullet"/>
      <w:lvlText w:val="•"/>
      <w:lvlJc w:val="left"/>
      <w:pPr>
        <w:ind w:left="3518" w:hanging="360"/>
      </w:pPr>
    </w:lvl>
    <w:lvl w:ilvl="3">
      <w:numFmt w:val="bullet"/>
      <w:lvlText w:val="•"/>
      <w:lvlJc w:val="left"/>
      <w:pPr>
        <w:ind w:left="4446" w:hanging="360"/>
      </w:pPr>
    </w:lvl>
    <w:lvl w:ilvl="4">
      <w:numFmt w:val="bullet"/>
      <w:lvlText w:val="•"/>
      <w:lvlJc w:val="left"/>
      <w:pPr>
        <w:ind w:left="5374" w:hanging="360"/>
      </w:pPr>
    </w:lvl>
    <w:lvl w:ilvl="5">
      <w:numFmt w:val="bullet"/>
      <w:lvlText w:val="•"/>
      <w:lvlJc w:val="left"/>
      <w:pPr>
        <w:ind w:left="6302" w:hanging="360"/>
      </w:pPr>
    </w:lvl>
    <w:lvl w:ilvl="6">
      <w:numFmt w:val="bullet"/>
      <w:lvlText w:val="•"/>
      <w:lvlJc w:val="left"/>
      <w:pPr>
        <w:ind w:left="7230" w:hanging="360"/>
      </w:pPr>
    </w:lvl>
    <w:lvl w:ilvl="7">
      <w:numFmt w:val="bullet"/>
      <w:lvlText w:val="•"/>
      <w:lvlJc w:val="left"/>
      <w:pPr>
        <w:ind w:left="8158" w:hanging="360"/>
      </w:pPr>
    </w:lvl>
    <w:lvl w:ilvl="8">
      <w:numFmt w:val="bullet"/>
      <w:lvlText w:val="•"/>
      <w:lvlJc w:val="left"/>
      <w:pPr>
        <w:ind w:left="9086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"/>
      <w:lvlJc w:val="left"/>
      <w:pPr>
        <w:ind w:left="1541" w:hanging="360"/>
      </w:pPr>
      <w:rPr>
        <w:rFonts w:ascii="Symbol" w:hAnsi="Symbol" w:cs="Symbol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o"/>
      <w:lvlJc w:val="left"/>
      <w:pPr>
        <w:ind w:left="2261" w:hanging="360"/>
      </w:pPr>
      <w:rPr>
        <w:rFonts w:ascii="Courier New" w:hAnsi="Courier New" w:cs="Courier New"/>
        <w:b w:val="0"/>
        <w:bCs w:val="0"/>
        <w:i w:val="0"/>
        <w:iCs w:val="0"/>
        <w:w w:val="100"/>
        <w:sz w:val="22"/>
        <w:szCs w:val="22"/>
      </w:rPr>
    </w:lvl>
    <w:lvl w:ilvl="2">
      <w:numFmt w:val="bullet"/>
      <w:lvlText w:val="•"/>
      <w:lvlJc w:val="left"/>
      <w:pPr>
        <w:ind w:left="3144" w:hanging="360"/>
      </w:pPr>
    </w:lvl>
    <w:lvl w:ilvl="3">
      <w:numFmt w:val="bullet"/>
      <w:lvlText w:val="•"/>
      <w:lvlJc w:val="left"/>
      <w:pPr>
        <w:ind w:left="4028" w:hanging="360"/>
      </w:pPr>
    </w:lvl>
    <w:lvl w:ilvl="4">
      <w:numFmt w:val="bullet"/>
      <w:lvlText w:val="•"/>
      <w:lvlJc w:val="left"/>
      <w:pPr>
        <w:ind w:left="4913" w:hanging="360"/>
      </w:pPr>
    </w:lvl>
    <w:lvl w:ilvl="5">
      <w:numFmt w:val="bullet"/>
      <w:lvlText w:val="•"/>
      <w:lvlJc w:val="left"/>
      <w:pPr>
        <w:ind w:left="5797" w:hanging="360"/>
      </w:pPr>
    </w:lvl>
    <w:lvl w:ilvl="6">
      <w:numFmt w:val="bullet"/>
      <w:lvlText w:val="•"/>
      <w:lvlJc w:val="left"/>
      <w:pPr>
        <w:ind w:left="6682" w:hanging="360"/>
      </w:pPr>
    </w:lvl>
    <w:lvl w:ilvl="7">
      <w:numFmt w:val="bullet"/>
      <w:lvlText w:val="•"/>
      <w:lvlJc w:val="left"/>
      <w:pPr>
        <w:ind w:left="7566" w:hanging="360"/>
      </w:pPr>
    </w:lvl>
    <w:lvl w:ilvl="8">
      <w:numFmt w:val="bullet"/>
      <w:lvlText w:val="•"/>
      <w:lvlJc w:val="left"/>
      <w:pPr>
        <w:ind w:left="8451" w:hanging="36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-"/>
      <w:lvlJc w:val="left"/>
      <w:pPr>
        <w:ind w:left="1908" w:hanging="360"/>
      </w:pPr>
      <w:rPr>
        <w:rFonts w:ascii="Calibri Light" w:hAnsi="Calibri Light" w:cs="Calibri Light"/>
        <w:b w:val="0"/>
        <w:bCs w:val="0"/>
        <w:i w:val="0"/>
        <w:iCs w:val="0"/>
        <w:w w:val="100"/>
        <w:sz w:val="22"/>
        <w:szCs w:val="22"/>
      </w:rPr>
    </w:lvl>
    <w:lvl w:ilvl="1">
      <w:numFmt w:val="bullet"/>
      <w:lvlText w:val="•"/>
      <w:lvlJc w:val="left"/>
      <w:pPr>
        <w:ind w:left="2732" w:hanging="360"/>
      </w:pPr>
    </w:lvl>
    <w:lvl w:ilvl="2">
      <w:numFmt w:val="bullet"/>
      <w:lvlText w:val="•"/>
      <w:lvlJc w:val="left"/>
      <w:pPr>
        <w:ind w:left="3564" w:hanging="360"/>
      </w:pPr>
    </w:lvl>
    <w:lvl w:ilvl="3">
      <w:numFmt w:val="bullet"/>
      <w:lvlText w:val="•"/>
      <w:lvlJc w:val="left"/>
      <w:pPr>
        <w:ind w:left="4396" w:hanging="360"/>
      </w:pPr>
    </w:lvl>
    <w:lvl w:ilvl="4">
      <w:numFmt w:val="bullet"/>
      <w:lvlText w:val="•"/>
      <w:lvlJc w:val="left"/>
      <w:pPr>
        <w:ind w:left="5228" w:hanging="360"/>
      </w:pPr>
    </w:lvl>
    <w:lvl w:ilvl="5">
      <w:numFmt w:val="bullet"/>
      <w:lvlText w:val="•"/>
      <w:lvlJc w:val="left"/>
      <w:pPr>
        <w:ind w:left="6060" w:hanging="360"/>
      </w:pPr>
    </w:lvl>
    <w:lvl w:ilvl="6">
      <w:numFmt w:val="bullet"/>
      <w:lvlText w:val="•"/>
      <w:lvlJc w:val="left"/>
      <w:pPr>
        <w:ind w:left="6892" w:hanging="360"/>
      </w:pPr>
    </w:lvl>
    <w:lvl w:ilvl="7">
      <w:numFmt w:val="bullet"/>
      <w:lvlText w:val="•"/>
      <w:lvlJc w:val="left"/>
      <w:pPr>
        <w:ind w:left="7724" w:hanging="360"/>
      </w:pPr>
    </w:lvl>
    <w:lvl w:ilvl="8">
      <w:numFmt w:val="bullet"/>
      <w:lvlText w:val="•"/>
      <w:lvlJc w:val="left"/>
      <w:pPr>
        <w:ind w:left="8556" w:hanging="360"/>
      </w:pPr>
    </w:lvl>
  </w:abstractNum>
  <w:abstractNum w:abstractNumId="4" w15:restartNumberingAfterBreak="0">
    <w:nsid w:val="174E2EEA"/>
    <w:multiLevelType w:val="hybridMultilevel"/>
    <w:tmpl w:val="268073AA"/>
    <w:lvl w:ilvl="0" w:tplc="BA723416">
      <w:start w:val="1"/>
      <w:numFmt w:val="decimal"/>
      <w:lvlText w:val="%1."/>
      <w:lvlJc w:val="left"/>
      <w:pPr>
        <w:ind w:left="50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5" w15:restartNumberingAfterBreak="0">
    <w:nsid w:val="18E070C5"/>
    <w:multiLevelType w:val="hybridMultilevel"/>
    <w:tmpl w:val="C6228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D3CE7"/>
    <w:multiLevelType w:val="hybridMultilevel"/>
    <w:tmpl w:val="F16437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273D9"/>
    <w:multiLevelType w:val="multilevel"/>
    <w:tmpl w:val="A238D2FA"/>
    <w:lvl w:ilvl="0">
      <w:start w:val="1"/>
      <w:numFmt w:val="lowerLetter"/>
      <w:lvlText w:val="%1)"/>
      <w:lvlJc w:val="left"/>
      <w:pPr>
        <w:ind w:left="461" w:hanging="361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821" w:hanging="36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start w:val="1"/>
      <w:numFmt w:val="lowerLetter"/>
      <w:lvlText w:val="%3."/>
      <w:lvlJc w:val="left"/>
      <w:pPr>
        <w:ind w:left="941" w:hanging="36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>
      <w:numFmt w:val="bullet"/>
      <w:lvlText w:val="•"/>
      <w:lvlJc w:val="left"/>
      <w:pPr>
        <w:ind w:left="1900" w:hanging="360"/>
      </w:pPr>
    </w:lvl>
    <w:lvl w:ilvl="5">
      <w:numFmt w:val="bullet"/>
      <w:lvlText w:val="•"/>
      <w:lvlJc w:val="left"/>
      <w:pPr>
        <w:ind w:left="3286" w:hanging="360"/>
      </w:pPr>
    </w:lvl>
    <w:lvl w:ilvl="6">
      <w:numFmt w:val="bullet"/>
      <w:lvlText w:val="•"/>
      <w:lvlJc w:val="left"/>
      <w:pPr>
        <w:ind w:left="4673" w:hanging="360"/>
      </w:pPr>
    </w:lvl>
    <w:lvl w:ilvl="7">
      <w:numFmt w:val="bullet"/>
      <w:lvlText w:val="•"/>
      <w:lvlJc w:val="left"/>
      <w:pPr>
        <w:ind w:left="6060" w:hanging="360"/>
      </w:pPr>
    </w:lvl>
    <w:lvl w:ilvl="8">
      <w:numFmt w:val="bullet"/>
      <w:lvlText w:val="•"/>
      <w:lvlJc w:val="left"/>
      <w:pPr>
        <w:ind w:left="7446" w:hanging="360"/>
      </w:pPr>
    </w:lvl>
  </w:abstractNum>
  <w:abstractNum w:abstractNumId="8" w15:restartNumberingAfterBreak="0">
    <w:nsid w:val="2BEA7C56"/>
    <w:multiLevelType w:val="multilevel"/>
    <w:tmpl w:val="5FD60952"/>
    <w:lvl w:ilvl="0">
      <w:start w:val="1"/>
      <w:numFmt w:val="lowerLetter"/>
      <w:lvlText w:val="%1)"/>
      <w:lvlJc w:val="left"/>
      <w:pPr>
        <w:ind w:left="461" w:hanging="361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821" w:hanging="36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start w:val="1"/>
      <w:numFmt w:val="lowerLetter"/>
      <w:lvlText w:val="%3."/>
      <w:lvlJc w:val="left"/>
      <w:pPr>
        <w:ind w:left="941" w:hanging="36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>
      <w:numFmt w:val="bullet"/>
      <w:lvlText w:val="•"/>
      <w:lvlJc w:val="left"/>
      <w:pPr>
        <w:ind w:left="1900" w:hanging="360"/>
      </w:pPr>
    </w:lvl>
    <w:lvl w:ilvl="5">
      <w:numFmt w:val="bullet"/>
      <w:lvlText w:val="•"/>
      <w:lvlJc w:val="left"/>
      <w:pPr>
        <w:ind w:left="3286" w:hanging="360"/>
      </w:pPr>
    </w:lvl>
    <w:lvl w:ilvl="6">
      <w:numFmt w:val="bullet"/>
      <w:lvlText w:val="•"/>
      <w:lvlJc w:val="left"/>
      <w:pPr>
        <w:ind w:left="4673" w:hanging="360"/>
      </w:pPr>
    </w:lvl>
    <w:lvl w:ilvl="7">
      <w:numFmt w:val="bullet"/>
      <w:lvlText w:val="•"/>
      <w:lvlJc w:val="left"/>
      <w:pPr>
        <w:ind w:left="6060" w:hanging="360"/>
      </w:pPr>
    </w:lvl>
    <w:lvl w:ilvl="8">
      <w:numFmt w:val="bullet"/>
      <w:lvlText w:val="•"/>
      <w:lvlJc w:val="left"/>
      <w:pPr>
        <w:ind w:left="7446" w:hanging="360"/>
      </w:pPr>
    </w:lvl>
  </w:abstractNum>
  <w:abstractNum w:abstractNumId="9" w15:restartNumberingAfterBreak="0">
    <w:nsid w:val="2C520F05"/>
    <w:multiLevelType w:val="hybridMultilevel"/>
    <w:tmpl w:val="CF2EC0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E3FC2"/>
    <w:multiLevelType w:val="hybridMultilevel"/>
    <w:tmpl w:val="73E6C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EF6C9D"/>
    <w:multiLevelType w:val="hybridMultilevel"/>
    <w:tmpl w:val="2AD0E240"/>
    <w:lvl w:ilvl="0" w:tplc="04090001">
      <w:start w:val="1"/>
      <w:numFmt w:val="bullet"/>
      <w:lvlText w:val=""/>
      <w:lvlJc w:val="left"/>
      <w:pPr>
        <w:ind w:left="19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1" w:hanging="360"/>
      </w:pPr>
      <w:rPr>
        <w:rFonts w:ascii="Wingdings" w:hAnsi="Wingdings" w:hint="default"/>
      </w:rPr>
    </w:lvl>
  </w:abstractNum>
  <w:abstractNum w:abstractNumId="12" w15:restartNumberingAfterBreak="0">
    <w:nsid w:val="3AC67D1C"/>
    <w:multiLevelType w:val="hybridMultilevel"/>
    <w:tmpl w:val="D076CB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485710"/>
    <w:multiLevelType w:val="hybridMultilevel"/>
    <w:tmpl w:val="40C64C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48CABB1C">
      <w:start w:val="5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945078"/>
    <w:multiLevelType w:val="hybridMultilevel"/>
    <w:tmpl w:val="A6F242E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E23982"/>
    <w:multiLevelType w:val="hybridMultilevel"/>
    <w:tmpl w:val="FBB6F9F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FE2649"/>
    <w:multiLevelType w:val="multilevel"/>
    <w:tmpl w:val="E946EA74"/>
    <w:lvl w:ilvl="0">
      <w:start w:val="1"/>
      <w:numFmt w:val="lowerLetter"/>
      <w:lvlText w:val="%1)"/>
      <w:lvlJc w:val="left"/>
      <w:pPr>
        <w:ind w:left="461" w:hanging="361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821" w:hanging="36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start w:val="1"/>
      <w:numFmt w:val="lowerLetter"/>
      <w:lvlText w:val="%3."/>
      <w:lvlJc w:val="left"/>
      <w:pPr>
        <w:ind w:left="941" w:hanging="36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>
      <w:numFmt w:val="bullet"/>
      <w:lvlText w:val="•"/>
      <w:lvlJc w:val="left"/>
      <w:pPr>
        <w:ind w:left="1900" w:hanging="360"/>
      </w:pPr>
    </w:lvl>
    <w:lvl w:ilvl="5">
      <w:numFmt w:val="bullet"/>
      <w:lvlText w:val="•"/>
      <w:lvlJc w:val="left"/>
      <w:pPr>
        <w:ind w:left="3286" w:hanging="360"/>
      </w:pPr>
    </w:lvl>
    <w:lvl w:ilvl="6">
      <w:numFmt w:val="bullet"/>
      <w:lvlText w:val="•"/>
      <w:lvlJc w:val="left"/>
      <w:pPr>
        <w:ind w:left="4673" w:hanging="360"/>
      </w:pPr>
    </w:lvl>
    <w:lvl w:ilvl="7">
      <w:numFmt w:val="bullet"/>
      <w:lvlText w:val="•"/>
      <w:lvlJc w:val="left"/>
      <w:pPr>
        <w:ind w:left="6060" w:hanging="360"/>
      </w:pPr>
    </w:lvl>
    <w:lvl w:ilvl="8">
      <w:numFmt w:val="bullet"/>
      <w:lvlText w:val="•"/>
      <w:lvlJc w:val="left"/>
      <w:pPr>
        <w:ind w:left="7446" w:hanging="360"/>
      </w:pPr>
    </w:lvl>
  </w:abstractNum>
  <w:abstractNum w:abstractNumId="17" w15:restartNumberingAfterBreak="0">
    <w:nsid w:val="65C2110E"/>
    <w:multiLevelType w:val="multilevel"/>
    <w:tmpl w:val="496C3BF2"/>
    <w:lvl w:ilvl="0">
      <w:start w:val="1"/>
      <w:numFmt w:val="lowerLetter"/>
      <w:lvlText w:val="%1)"/>
      <w:lvlJc w:val="left"/>
      <w:pPr>
        <w:ind w:left="461" w:hanging="361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821" w:hanging="36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start w:val="1"/>
      <w:numFmt w:val="lowerLetter"/>
      <w:lvlText w:val="%3."/>
      <w:lvlJc w:val="left"/>
      <w:pPr>
        <w:ind w:left="941" w:hanging="360"/>
      </w:pPr>
      <w:rPr>
        <w:rFonts w:ascii="Arial" w:hAnsi="Arial" w:cs="Arial"/>
        <w:b w:val="0"/>
        <w:bCs w:val="0"/>
        <w:i w:val="0"/>
        <w:iCs w:val="0"/>
        <w:spacing w:val="-1"/>
        <w:w w:val="100"/>
        <w:sz w:val="22"/>
        <w:szCs w:val="22"/>
      </w:rPr>
    </w:lvl>
    <w:lvl w:ilvl="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>
      <w:numFmt w:val="bullet"/>
      <w:lvlText w:val="•"/>
      <w:lvlJc w:val="left"/>
      <w:pPr>
        <w:ind w:left="1900" w:hanging="360"/>
      </w:pPr>
    </w:lvl>
    <w:lvl w:ilvl="5">
      <w:numFmt w:val="bullet"/>
      <w:lvlText w:val="•"/>
      <w:lvlJc w:val="left"/>
      <w:pPr>
        <w:ind w:left="3286" w:hanging="360"/>
      </w:pPr>
    </w:lvl>
    <w:lvl w:ilvl="6">
      <w:numFmt w:val="bullet"/>
      <w:lvlText w:val="•"/>
      <w:lvlJc w:val="left"/>
      <w:pPr>
        <w:ind w:left="4673" w:hanging="360"/>
      </w:pPr>
    </w:lvl>
    <w:lvl w:ilvl="7">
      <w:numFmt w:val="bullet"/>
      <w:lvlText w:val="•"/>
      <w:lvlJc w:val="left"/>
      <w:pPr>
        <w:ind w:left="6060" w:hanging="360"/>
      </w:pPr>
    </w:lvl>
    <w:lvl w:ilvl="8">
      <w:numFmt w:val="bullet"/>
      <w:lvlText w:val="•"/>
      <w:lvlJc w:val="left"/>
      <w:pPr>
        <w:ind w:left="7446" w:hanging="360"/>
      </w:pPr>
    </w:lvl>
  </w:abstractNum>
  <w:abstractNum w:abstractNumId="18" w15:restartNumberingAfterBreak="0">
    <w:nsid w:val="69CA3D2B"/>
    <w:multiLevelType w:val="hybridMultilevel"/>
    <w:tmpl w:val="BDEC8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CC32A1"/>
    <w:multiLevelType w:val="hybridMultilevel"/>
    <w:tmpl w:val="128A7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7B5B63"/>
    <w:multiLevelType w:val="hybridMultilevel"/>
    <w:tmpl w:val="5A98EC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3755941">
    <w:abstractNumId w:val="3"/>
  </w:num>
  <w:num w:numId="2" w16cid:durableId="1587500697">
    <w:abstractNumId w:val="2"/>
  </w:num>
  <w:num w:numId="3" w16cid:durableId="1124613302">
    <w:abstractNumId w:val="1"/>
  </w:num>
  <w:num w:numId="4" w16cid:durableId="1112750806">
    <w:abstractNumId w:val="0"/>
  </w:num>
  <w:num w:numId="5" w16cid:durableId="1468008436">
    <w:abstractNumId w:val="11"/>
  </w:num>
  <w:num w:numId="6" w16cid:durableId="1140876342">
    <w:abstractNumId w:val="9"/>
  </w:num>
  <w:num w:numId="7" w16cid:durableId="2018731727">
    <w:abstractNumId w:val="4"/>
  </w:num>
  <w:num w:numId="8" w16cid:durableId="2012104314">
    <w:abstractNumId w:val="13"/>
  </w:num>
  <w:num w:numId="9" w16cid:durableId="1748456773">
    <w:abstractNumId w:val="20"/>
  </w:num>
  <w:num w:numId="10" w16cid:durableId="346753489">
    <w:abstractNumId w:val="15"/>
  </w:num>
  <w:num w:numId="11" w16cid:durableId="794445800">
    <w:abstractNumId w:val="18"/>
  </w:num>
  <w:num w:numId="12" w16cid:durableId="1200897097">
    <w:abstractNumId w:val="19"/>
  </w:num>
  <w:num w:numId="13" w16cid:durableId="96370637">
    <w:abstractNumId w:val="10"/>
  </w:num>
  <w:num w:numId="14" w16cid:durableId="1905797097">
    <w:abstractNumId w:val="14"/>
  </w:num>
  <w:num w:numId="15" w16cid:durableId="1858300987">
    <w:abstractNumId w:val="6"/>
  </w:num>
  <w:num w:numId="16" w16cid:durableId="474183630">
    <w:abstractNumId w:val="12"/>
  </w:num>
  <w:num w:numId="17" w16cid:durableId="1782608398">
    <w:abstractNumId w:val="16"/>
  </w:num>
  <w:num w:numId="18" w16cid:durableId="1727684482">
    <w:abstractNumId w:val="7"/>
  </w:num>
  <w:num w:numId="19" w16cid:durableId="1153136602">
    <w:abstractNumId w:val="17"/>
  </w:num>
  <w:num w:numId="20" w16cid:durableId="809444685">
    <w:abstractNumId w:val="8"/>
  </w:num>
  <w:num w:numId="21" w16cid:durableId="3575055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NDIyMDE2tLQ0NjY0MLJU0lEKTi0uzszPAykwrAUAHP5JsSwAAAA="/>
  </w:docVars>
  <w:rsids>
    <w:rsidRoot w:val="007541F9"/>
    <w:rsid w:val="00005B62"/>
    <w:rsid w:val="0001685D"/>
    <w:rsid w:val="0002074C"/>
    <w:rsid w:val="000225F0"/>
    <w:rsid w:val="000248C5"/>
    <w:rsid w:val="000255C6"/>
    <w:rsid w:val="0002575D"/>
    <w:rsid w:val="00053F44"/>
    <w:rsid w:val="0007285F"/>
    <w:rsid w:val="00073398"/>
    <w:rsid w:val="0007532C"/>
    <w:rsid w:val="00081272"/>
    <w:rsid w:val="00082228"/>
    <w:rsid w:val="000B12CE"/>
    <w:rsid w:val="000C2D9B"/>
    <w:rsid w:val="000C5C95"/>
    <w:rsid w:val="000D08EC"/>
    <w:rsid w:val="000E362F"/>
    <w:rsid w:val="000E6227"/>
    <w:rsid w:val="000F0FCB"/>
    <w:rsid w:val="000F1B75"/>
    <w:rsid w:val="00115363"/>
    <w:rsid w:val="00125669"/>
    <w:rsid w:val="001300D8"/>
    <w:rsid w:val="00134A47"/>
    <w:rsid w:val="00142E59"/>
    <w:rsid w:val="001445D7"/>
    <w:rsid w:val="00155D57"/>
    <w:rsid w:val="00186B3B"/>
    <w:rsid w:val="0019327F"/>
    <w:rsid w:val="001B47E1"/>
    <w:rsid w:val="001C1256"/>
    <w:rsid w:val="001E2A9C"/>
    <w:rsid w:val="001E6957"/>
    <w:rsid w:val="00200225"/>
    <w:rsid w:val="00202857"/>
    <w:rsid w:val="002179CA"/>
    <w:rsid w:val="00224CBD"/>
    <w:rsid w:val="0023249B"/>
    <w:rsid w:val="00240719"/>
    <w:rsid w:val="002631DB"/>
    <w:rsid w:val="00281D50"/>
    <w:rsid w:val="002A063F"/>
    <w:rsid w:val="002A306F"/>
    <w:rsid w:val="002B4D4A"/>
    <w:rsid w:val="002D69EB"/>
    <w:rsid w:val="002D6A96"/>
    <w:rsid w:val="002E5328"/>
    <w:rsid w:val="002E66E7"/>
    <w:rsid w:val="002F76AE"/>
    <w:rsid w:val="002F7AD0"/>
    <w:rsid w:val="00301478"/>
    <w:rsid w:val="00331EF3"/>
    <w:rsid w:val="0033724F"/>
    <w:rsid w:val="00360214"/>
    <w:rsid w:val="0036704C"/>
    <w:rsid w:val="0037020C"/>
    <w:rsid w:val="0037039D"/>
    <w:rsid w:val="003C60B5"/>
    <w:rsid w:val="003D762B"/>
    <w:rsid w:val="003E0ADE"/>
    <w:rsid w:val="0040177F"/>
    <w:rsid w:val="004019A9"/>
    <w:rsid w:val="00407A34"/>
    <w:rsid w:val="004350D7"/>
    <w:rsid w:val="004376A5"/>
    <w:rsid w:val="00442207"/>
    <w:rsid w:val="00454C05"/>
    <w:rsid w:val="00456368"/>
    <w:rsid w:val="004567FF"/>
    <w:rsid w:val="004645F3"/>
    <w:rsid w:val="004734FE"/>
    <w:rsid w:val="00475249"/>
    <w:rsid w:val="00477F6A"/>
    <w:rsid w:val="00484EE6"/>
    <w:rsid w:val="00486A77"/>
    <w:rsid w:val="004A21A6"/>
    <w:rsid w:val="004B18E5"/>
    <w:rsid w:val="004C4BDE"/>
    <w:rsid w:val="004F17AC"/>
    <w:rsid w:val="00506F69"/>
    <w:rsid w:val="00515E5D"/>
    <w:rsid w:val="0052626B"/>
    <w:rsid w:val="00534CAC"/>
    <w:rsid w:val="00541268"/>
    <w:rsid w:val="005416D7"/>
    <w:rsid w:val="005575FF"/>
    <w:rsid w:val="00590614"/>
    <w:rsid w:val="00592426"/>
    <w:rsid w:val="00593DB3"/>
    <w:rsid w:val="005950E0"/>
    <w:rsid w:val="005D4E06"/>
    <w:rsid w:val="005E3E88"/>
    <w:rsid w:val="005F3F47"/>
    <w:rsid w:val="0060022B"/>
    <w:rsid w:val="0061728A"/>
    <w:rsid w:val="00643D7E"/>
    <w:rsid w:val="00655BC9"/>
    <w:rsid w:val="00666D1D"/>
    <w:rsid w:val="00671930"/>
    <w:rsid w:val="006A765B"/>
    <w:rsid w:val="006B32EB"/>
    <w:rsid w:val="006D0A54"/>
    <w:rsid w:val="006F1448"/>
    <w:rsid w:val="006F25BF"/>
    <w:rsid w:val="00703F49"/>
    <w:rsid w:val="00705FFF"/>
    <w:rsid w:val="00710634"/>
    <w:rsid w:val="00714FD9"/>
    <w:rsid w:val="0072024E"/>
    <w:rsid w:val="00725D4D"/>
    <w:rsid w:val="007417DE"/>
    <w:rsid w:val="00742767"/>
    <w:rsid w:val="0075058F"/>
    <w:rsid w:val="007541F9"/>
    <w:rsid w:val="007643FB"/>
    <w:rsid w:val="00777B93"/>
    <w:rsid w:val="00781C49"/>
    <w:rsid w:val="00781CFE"/>
    <w:rsid w:val="007832C1"/>
    <w:rsid w:val="00794357"/>
    <w:rsid w:val="007A53AF"/>
    <w:rsid w:val="007B4969"/>
    <w:rsid w:val="007B52B8"/>
    <w:rsid w:val="007C5F48"/>
    <w:rsid w:val="007C6DBB"/>
    <w:rsid w:val="007E02BA"/>
    <w:rsid w:val="007E4031"/>
    <w:rsid w:val="00811C2F"/>
    <w:rsid w:val="00845C1C"/>
    <w:rsid w:val="00846762"/>
    <w:rsid w:val="0085728E"/>
    <w:rsid w:val="00861B3C"/>
    <w:rsid w:val="00867ADD"/>
    <w:rsid w:val="00885C39"/>
    <w:rsid w:val="00892215"/>
    <w:rsid w:val="008B02F6"/>
    <w:rsid w:val="008B0421"/>
    <w:rsid w:val="008B6E4E"/>
    <w:rsid w:val="008C47E6"/>
    <w:rsid w:val="008D09A8"/>
    <w:rsid w:val="008D3123"/>
    <w:rsid w:val="008D5A9B"/>
    <w:rsid w:val="008E6A38"/>
    <w:rsid w:val="008F2408"/>
    <w:rsid w:val="008F35AC"/>
    <w:rsid w:val="00913F82"/>
    <w:rsid w:val="00914919"/>
    <w:rsid w:val="00920FF2"/>
    <w:rsid w:val="00931CCF"/>
    <w:rsid w:val="00932692"/>
    <w:rsid w:val="00945772"/>
    <w:rsid w:val="00967679"/>
    <w:rsid w:val="00971DED"/>
    <w:rsid w:val="00993893"/>
    <w:rsid w:val="00997387"/>
    <w:rsid w:val="009B3F6E"/>
    <w:rsid w:val="009B49EE"/>
    <w:rsid w:val="009B709A"/>
    <w:rsid w:val="009C50ED"/>
    <w:rsid w:val="009D418F"/>
    <w:rsid w:val="009E04FC"/>
    <w:rsid w:val="009E2390"/>
    <w:rsid w:val="009F07CA"/>
    <w:rsid w:val="009F2284"/>
    <w:rsid w:val="009F3F9F"/>
    <w:rsid w:val="009F7564"/>
    <w:rsid w:val="00A06F0B"/>
    <w:rsid w:val="00A11393"/>
    <w:rsid w:val="00A205DC"/>
    <w:rsid w:val="00A26598"/>
    <w:rsid w:val="00A34E22"/>
    <w:rsid w:val="00A6423E"/>
    <w:rsid w:val="00A678AA"/>
    <w:rsid w:val="00A722D0"/>
    <w:rsid w:val="00A73B00"/>
    <w:rsid w:val="00A92CC8"/>
    <w:rsid w:val="00A92CDB"/>
    <w:rsid w:val="00A93C2F"/>
    <w:rsid w:val="00A9477C"/>
    <w:rsid w:val="00AB1FF8"/>
    <w:rsid w:val="00AC4322"/>
    <w:rsid w:val="00AC7181"/>
    <w:rsid w:val="00AD491C"/>
    <w:rsid w:val="00AD739C"/>
    <w:rsid w:val="00AE12CA"/>
    <w:rsid w:val="00AE1F3B"/>
    <w:rsid w:val="00AF143F"/>
    <w:rsid w:val="00AF400E"/>
    <w:rsid w:val="00B116AE"/>
    <w:rsid w:val="00B138A6"/>
    <w:rsid w:val="00B20823"/>
    <w:rsid w:val="00B21688"/>
    <w:rsid w:val="00B3286D"/>
    <w:rsid w:val="00B47481"/>
    <w:rsid w:val="00B520F3"/>
    <w:rsid w:val="00B629EE"/>
    <w:rsid w:val="00B62C10"/>
    <w:rsid w:val="00B71117"/>
    <w:rsid w:val="00B737DF"/>
    <w:rsid w:val="00B8095E"/>
    <w:rsid w:val="00B87CCB"/>
    <w:rsid w:val="00BC1603"/>
    <w:rsid w:val="00BD188C"/>
    <w:rsid w:val="00BD4577"/>
    <w:rsid w:val="00BD4EE5"/>
    <w:rsid w:val="00BE5271"/>
    <w:rsid w:val="00BF00D9"/>
    <w:rsid w:val="00BF054A"/>
    <w:rsid w:val="00BF72A0"/>
    <w:rsid w:val="00BF7A2C"/>
    <w:rsid w:val="00C02CE6"/>
    <w:rsid w:val="00C20F4C"/>
    <w:rsid w:val="00C30AEF"/>
    <w:rsid w:val="00C33343"/>
    <w:rsid w:val="00C33F14"/>
    <w:rsid w:val="00C4231F"/>
    <w:rsid w:val="00C735C4"/>
    <w:rsid w:val="00C93B4D"/>
    <w:rsid w:val="00C95A95"/>
    <w:rsid w:val="00CA49B7"/>
    <w:rsid w:val="00CB1A8F"/>
    <w:rsid w:val="00CC6E79"/>
    <w:rsid w:val="00CD1D6B"/>
    <w:rsid w:val="00CD5AB4"/>
    <w:rsid w:val="00CE4A04"/>
    <w:rsid w:val="00CF645E"/>
    <w:rsid w:val="00CF7623"/>
    <w:rsid w:val="00D04BCB"/>
    <w:rsid w:val="00D27D5B"/>
    <w:rsid w:val="00D434B7"/>
    <w:rsid w:val="00D452B2"/>
    <w:rsid w:val="00D572AD"/>
    <w:rsid w:val="00D648D3"/>
    <w:rsid w:val="00D7286D"/>
    <w:rsid w:val="00D83A14"/>
    <w:rsid w:val="00D852D8"/>
    <w:rsid w:val="00D92069"/>
    <w:rsid w:val="00D959CA"/>
    <w:rsid w:val="00D97950"/>
    <w:rsid w:val="00DB064D"/>
    <w:rsid w:val="00DB4746"/>
    <w:rsid w:val="00DC279C"/>
    <w:rsid w:val="00DC4599"/>
    <w:rsid w:val="00DC5C1A"/>
    <w:rsid w:val="00DC72EF"/>
    <w:rsid w:val="00DD1DA5"/>
    <w:rsid w:val="00DD67F4"/>
    <w:rsid w:val="00DD7FDF"/>
    <w:rsid w:val="00DE41D4"/>
    <w:rsid w:val="00E05817"/>
    <w:rsid w:val="00E14CD4"/>
    <w:rsid w:val="00E2519B"/>
    <w:rsid w:val="00E304D2"/>
    <w:rsid w:val="00E3120C"/>
    <w:rsid w:val="00E400A8"/>
    <w:rsid w:val="00E572CF"/>
    <w:rsid w:val="00E617B1"/>
    <w:rsid w:val="00E82212"/>
    <w:rsid w:val="00E84219"/>
    <w:rsid w:val="00E86D81"/>
    <w:rsid w:val="00EA38AB"/>
    <w:rsid w:val="00EB5AA3"/>
    <w:rsid w:val="00ED20D4"/>
    <w:rsid w:val="00EE7BB5"/>
    <w:rsid w:val="00F04E8F"/>
    <w:rsid w:val="00F05E43"/>
    <w:rsid w:val="00F06E3F"/>
    <w:rsid w:val="00F128C5"/>
    <w:rsid w:val="00F204E4"/>
    <w:rsid w:val="00F21980"/>
    <w:rsid w:val="00F25BA8"/>
    <w:rsid w:val="00F26C84"/>
    <w:rsid w:val="00F3323B"/>
    <w:rsid w:val="00F33321"/>
    <w:rsid w:val="00F4599D"/>
    <w:rsid w:val="00F85D09"/>
    <w:rsid w:val="00F90FFD"/>
    <w:rsid w:val="00F95544"/>
    <w:rsid w:val="00FA0C5A"/>
    <w:rsid w:val="00FB33D8"/>
    <w:rsid w:val="00FC3E6F"/>
    <w:rsid w:val="00FD173B"/>
    <w:rsid w:val="00FD4811"/>
    <w:rsid w:val="00FD6615"/>
    <w:rsid w:val="00FD7FFC"/>
    <w:rsid w:val="00FE23FB"/>
    <w:rsid w:val="00FE55C6"/>
    <w:rsid w:val="00FF1AAC"/>
    <w:rsid w:val="00FF2842"/>
    <w:rsid w:val="33F57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0144D43"/>
  <w14:defaultImageDpi w14:val="96"/>
  <w15:docId w15:val="{E3220BB7-7F22-4336-956D-F99B5FABD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10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00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character" w:customStyle="1" w:styleId="BodyTextChar">
    <w:name w:val="Body Text Char"/>
    <w:link w:val="BodyText"/>
    <w:uiPriority w:val="99"/>
    <w:semiHidden/>
    <w:rPr>
      <w:rFonts w:ascii="Arial" w:hAnsi="Arial" w:cs="Arial"/>
    </w:rPr>
  </w:style>
  <w:style w:type="character" w:customStyle="1" w:styleId="Heading1Char">
    <w:name w:val="Heading 1 Char"/>
    <w:link w:val="Heading1"/>
    <w:uiPriority w:val="9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0"/>
      <w:ind w:left="60"/>
    </w:pPr>
    <w:rPr>
      <w:rFonts w:ascii="Times New Roman" w:hAnsi="Times New Roman" w:cs="Times New Roman"/>
      <w:sz w:val="24"/>
      <w:szCs w:val="24"/>
    </w:rPr>
  </w:style>
  <w:style w:type="character" w:customStyle="1" w:styleId="TitleChar">
    <w:name w:val="Title Char"/>
    <w:link w:val="Title"/>
    <w:uiPriority w:val="10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268" w:lineRule="exact"/>
      <w:ind w:left="1181" w:hanging="361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ind w:left="107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0E622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E6227"/>
    <w:rPr>
      <w:rFonts w:ascii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E622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E6227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C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C9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49EE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15E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15E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5E5D"/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15E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15E5D"/>
    <w:rPr>
      <w:rFonts w:ascii="Arial" w:hAnsi="Arial" w:cs="Arial"/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2198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532C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2179CA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147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warden@hunter.cuny.edu" TargetMode="External"/><Relationship Id="rId18" Type="http://schemas.openxmlformats.org/officeDocument/2006/relationships/hyperlink" Target="https://ctb.ku.edu/en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jgo0015@hunter.cuny.edu" TargetMode="External"/><Relationship Id="rId17" Type="http://schemas.openxmlformats.org/officeDocument/2006/relationships/hyperlink" Target="https://goalsetting.org/smart-goals/?msclkid=d373020ea54c11ec848e99f6a29f42ec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jgo0015@hunter.cuny.ed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ebforms.hunter.cuny.edu/faculty-research/view.php?id=33278" TargetMode="Externa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health4allnyc.org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C83BA19D886F4DAB9F4ADB7032B256" ma:contentTypeVersion="13" ma:contentTypeDescription="Create a new document." ma:contentTypeScope="" ma:versionID="804cefce958e30b5e20314176aa328c2">
  <xsd:schema xmlns:xsd="http://www.w3.org/2001/XMLSchema" xmlns:xs="http://www.w3.org/2001/XMLSchema" xmlns:p="http://schemas.microsoft.com/office/2006/metadata/properties" xmlns:ns3="be2a7e01-41dc-48c8-98b5-a163eeacd4fa" xmlns:ns4="d73be576-5d73-46a5-9911-ddfd2957c3d0" targetNamespace="http://schemas.microsoft.com/office/2006/metadata/properties" ma:root="true" ma:fieldsID="21f90fa942be77f4fc74f7a4bc307340" ns3:_="" ns4:_="">
    <xsd:import namespace="be2a7e01-41dc-48c8-98b5-a163eeacd4fa"/>
    <xsd:import namespace="d73be576-5d73-46a5-9911-ddfd2957c3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a7e01-41dc-48c8-98b5-a163eeacd4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3be576-5d73-46a5-9911-ddfd2957c3d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E9E13B-2829-4ADF-BB50-E09B130D990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AD054C6-1A32-4498-9AFB-6D4D13A411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2a7e01-41dc-48c8-98b5-a163eeacd4fa"/>
    <ds:schemaRef ds:uri="d73be576-5d73-46a5-9911-ddfd2957c3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3DD299-17AB-454A-A58F-43F679FCC7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C0A63C-0472-4590-A265-70BBBADEA81F}">
  <ds:schemaRefs>
    <ds:schemaRef ds:uri="http://schemas.microsoft.com/office/infopath/2007/PartnerControls"/>
    <ds:schemaRef ds:uri="http://purl.org/dc/dcmitype/"/>
    <ds:schemaRef ds:uri="be2a7e01-41dc-48c8-98b5-a163eeacd4fa"/>
    <ds:schemaRef ds:uri="http://schemas.microsoft.com/office/2006/documentManagement/types"/>
    <ds:schemaRef ds:uri="http://www.w3.org/XML/1998/namespace"/>
    <ds:schemaRef ds:uri="d73be576-5d73-46a5-9911-ddfd2957c3d0"/>
    <ds:schemaRef ds:uri="http://purl.org/dc/elements/1.1/"/>
    <ds:schemaRef ds:uri="http://purl.org/dc/terms/"/>
    <ds:schemaRef ds:uri="http://schemas.openxmlformats.org/package/2006/metadata/core-properties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1942</Words>
  <Characters>12450</Characters>
  <Application>Microsoft Office Word</Application>
  <DocSecurity>0</DocSecurity>
  <Lines>327</Lines>
  <Paragraphs>271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Norlander, Monica G</dc:creator>
  <cp:lastModifiedBy>Nicole Bayne</cp:lastModifiedBy>
  <cp:revision>2</cp:revision>
  <dcterms:created xsi:type="dcterms:W3CDTF">2022-05-18T21:43:00Z</dcterms:created>
  <dcterms:modified xsi:type="dcterms:W3CDTF">2022-05-18T21:43:00Z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2019</vt:lpwstr>
  </property>
  <property fmtid="{D5CDD505-2E9C-101B-9397-08002B2CF9AE}" pid="3" name="ContentTypeId">
    <vt:lpwstr>0x0101007DC83BA19D886F4DAB9F4ADB7032B256</vt:lpwstr>
  </property>
</Properties>
</file>